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1AB5B" w14:textId="3B570E80" w:rsidR="00632D42" w:rsidRDefault="00632D42" w:rsidP="00E13739">
      <w:pPr>
        <w:pStyle w:val="Heading1"/>
      </w:pPr>
      <w:r>
        <w:rPr>
          <w:noProof/>
        </w:rPr>
        <w:drawing>
          <wp:inline distT="0" distB="0" distL="0" distR="0" wp14:anchorId="5F8BB296" wp14:editId="0D4F02D5">
            <wp:extent cx="3060700" cy="1142365"/>
            <wp:effectExtent l="0" t="0" r="6350" b="0"/>
            <wp:docPr id="4" name="Picture 4" descr="/Volumes/bascplat-home/PROVOSTO/cnobrien/UW Branding-Marketing Materials/black-flush-UWlogo-print.pdf"/>
            <wp:cNvGraphicFramePr/>
            <a:graphic xmlns:a="http://schemas.openxmlformats.org/drawingml/2006/main">
              <a:graphicData uri="http://schemas.openxmlformats.org/drawingml/2006/picture">
                <pic:pic xmlns:pic="http://schemas.openxmlformats.org/drawingml/2006/picture">
                  <pic:nvPicPr>
                    <pic:cNvPr id="4" name="Picture 4" descr="/Volumes/bascplat-home/PROVOSTO/cnobrien/UW Branding-Marketing Materials/black-flush-UWlogo-print.pdf"/>
                    <pic:cNvPicPr/>
                  </pic:nvPicPr>
                  <pic:blipFill rotWithShape="1">
                    <a:blip r:embed="rId8">
                      <a:extLst>
                        <a:ext uri="{28A0092B-C50C-407E-A947-70E740481C1C}">
                          <a14:useLocalDpi xmlns:a14="http://schemas.microsoft.com/office/drawing/2010/main" val="0"/>
                        </a:ext>
                      </a:extLst>
                    </a:blip>
                    <a:srcRect l="5475" t="10513" r="6552" b="10641"/>
                    <a:stretch/>
                  </pic:blipFill>
                  <pic:spPr bwMode="auto">
                    <a:xfrm>
                      <a:off x="0" y="0"/>
                      <a:ext cx="3060700" cy="1142365"/>
                    </a:xfrm>
                    <a:prstGeom prst="rect">
                      <a:avLst/>
                    </a:prstGeom>
                    <a:noFill/>
                    <a:ln>
                      <a:noFill/>
                    </a:ln>
                    <a:extLst>
                      <a:ext uri="{53640926-AAD7-44D8-BBD7-CCE9431645EC}">
                        <a14:shadowObscured xmlns:a14="http://schemas.microsoft.com/office/drawing/2010/main"/>
                      </a:ext>
                    </a:extLst>
                  </pic:spPr>
                </pic:pic>
              </a:graphicData>
            </a:graphic>
          </wp:inline>
        </w:drawing>
      </w:r>
    </w:p>
    <w:p w14:paraId="18FC0A13" w14:textId="5A1D5F68" w:rsidR="00D3746F" w:rsidRPr="005A045E" w:rsidRDefault="178DC093" w:rsidP="178DC093">
      <w:pPr>
        <w:pStyle w:val="TitleA"/>
        <w:rPr>
          <w:sz w:val="24"/>
        </w:rPr>
      </w:pPr>
      <w:r w:rsidRPr="005A045E">
        <w:rPr>
          <w:sz w:val="24"/>
        </w:rPr>
        <w:t>AIS 100 – INTRODUCTORY FINANCIAL ACCOUNTING</w:t>
      </w:r>
    </w:p>
    <w:p w14:paraId="181B30A1" w14:textId="77777777" w:rsidR="00D3746F" w:rsidRPr="005A045E" w:rsidRDefault="178DC093" w:rsidP="178DC093">
      <w:pPr>
        <w:pBdr>
          <w:top w:val="single" w:sz="4" w:space="0" w:color="000000"/>
          <w:left w:val="single" w:sz="4" w:space="0" w:color="000000"/>
          <w:bottom w:val="single" w:sz="4" w:space="0" w:color="000000"/>
          <w:right w:val="single" w:sz="4" w:space="0" w:color="000000"/>
        </w:pBdr>
        <w:shd w:val="clear" w:color="auto" w:fill="E5E5E5"/>
        <w:jc w:val="center"/>
        <w:rPr>
          <w:b/>
          <w:bCs/>
        </w:rPr>
      </w:pPr>
      <w:r w:rsidRPr="005A045E">
        <w:rPr>
          <w:b/>
          <w:bCs/>
        </w:rPr>
        <w:t>Syllabus and Instructions</w:t>
      </w:r>
    </w:p>
    <w:p w14:paraId="6D762D8B" w14:textId="04673A88" w:rsidR="00C8539B" w:rsidRPr="004A575C" w:rsidRDefault="00E970A4" w:rsidP="00E970A4">
      <w:pPr>
        <w:pBdr>
          <w:top w:val="single" w:sz="4" w:space="0" w:color="000000"/>
          <w:left w:val="single" w:sz="4" w:space="0" w:color="000000"/>
          <w:bottom w:val="single" w:sz="4" w:space="0" w:color="000000"/>
          <w:right w:val="single" w:sz="4" w:space="0" w:color="000000"/>
        </w:pBdr>
        <w:shd w:val="clear" w:color="auto" w:fill="E5E5E5"/>
        <w:jc w:val="center"/>
        <w:rPr>
          <w:b/>
        </w:rPr>
      </w:pPr>
      <w:r w:rsidRPr="004A575C">
        <w:rPr>
          <w:b/>
          <w:bCs/>
        </w:rPr>
        <w:t>Spring 2022</w:t>
      </w:r>
    </w:p>
    <w:tbl>
      <w:tblPr>
        <w:tblStyle w:val="TableGrid"/>
        <w:tblW w:w="0" w:type="auto"/>
        <w:tblLook w:val="04A0" w:firstRow="1" w:lastRow="0" w:firstColumn="1" w:lastColumn="0" w:noHBand="0" w:noVBand="1"/>
      </w:tblPr>
      <w:tblGrid>
        <w:gridCol w:w="1885"/>
        <w:gridCol w:w="8329"/>
      </w:tblGrid>
      <w:tr w:rsidR="00C00C63" w:rsidRPr="004A575C" w14:paraId="7E21A77A" w14:textId="77777777" w:rsidTr="00C00C63">
        <w:tc>
          <w:tcPr>
            <w:tcW w:w="1885" w:type="dxa"/>
          </w:tcPr>
          <w:p w14:paraId="35EE584B" w14:textId="62787A12" w:rsidR="00C00C63" w:rsidRPr="004A575C" w:rsidRDefault="00953E4D" w:rsidP="004D3888">
            <w:pPr>
              <w:rPr>
                <w:b/>
              </w:rPr>
            </w:pPr>
            <w:r>
              <w:rPr>
                <w:b/>
              </w:rPr>
              <w:t>Instructor:</w:t>
            </w:r>
          </w:p>
        </w:tc>
        <w:tc>
          <w:tcPr>
            <w:tcW w:w="8329" w:type="dxa"/>
          </w:tcPr>
          <w:p w14:paraId="13BE1468" w14:textId="03DE74BD" w:rsidR="00C00C63" w:rsidRPr="004A575C" w:rsidRDefault="009F6994" w:rsidP="004D3888">
            <w:pPr>
              <w:rPr>
                <w:b/>
              </w:rPr>
            </w:pPr>
            <w:r w:rsidRPr="004A575C">
              <w:rPr>
                <w:b/>
              </w:rPr>
              <w:t>Dongsheng Li</w:t>
            </w:r>
          </w:p>
        </w:tc>
      </w:tr>
      <w:tr w:rsidR="00C00C63" w:rsidRPr="004A575C" w14:paraId="0AEC34F0" w14:textId="77777777" w:rsidTr="00C00C63">
        <w:tc>
          <w:tcPr>
            <w:tcW w:w="1885" w:type="dxa"/>
          </w:tcPr>
          <w:p w14:paraId="6C230162" w14:textId="68A932A6" w:rsidR="00C00C63" w:rsidRPr="004A575C" w:rsidRDefault="00C00C63" w:rsidP="004D3888">
            <w:pPr>
              <w:rPr>
                <w:b/>
              </w:rPr>
            </w:pPr>
            <w:r w:rsidRPr="004A575C">
              <w:rPr>
                <w:b/>
              </w:rPr>
              <w:t>E-Mail:</w:t>
            </w:r>
          </w:p>
        </w:tc>
        <w:tc>
          <w:tcPr>
            <w:tcW w:w="8329" w:type="dxa"/>
          </w:tcPr>
          <w:p w14:paraId="15F8F56E" w14:textId="0E3099B3" w:rsidR="00C00C63" w:rsidRPr="004A575C" w:rsidRDefault="009F6994" w:rsidP="004D3888">
            <w:pPr>
              <w:rPr>
                <w:b/>
              </w:rPr>
            </w:pPr>
            <w:r w:rsidRPr="004A575C">
              <w:rPr>
                <w:b/>
              </w:rPr>
              <w:t>dongsheng.li@wisc.edu</w:t>
            </w:r>
          </w:p>
        </w:tc>
      </w:tr>
      <w:tr w:rsidR="00C00C63" w:rsidRPr="004A575C" w14:paraId="04D479F5" w14:textId="77777777" w:rsidTr="00C00C63">
        <w:tc>
          <w:tcPr>
            <w:tcW w:w="1885" w:type="dxa"/>
          </w:tcPr>
          <w:p w14:paraId="22B7829A" w14:textId="51198F4A" w:rsidR="00C00C63" w:rsidRPr="004A575C" w:rsidRDefault="00C00C63" w:rsidP="004D3888">
            <w:pPr>
              <w:rPr>
                <w:b/>
              </w:rPr>
            </w:pPr>
            <w:r w:rsidRPr="004A575C">
              <w:rPr>
                <w:b/>
              </w:rPr>
              <w:t>Section #:</w:t>
            </w:r>
          </w:p>
        </w:tc>
        <w:tc>
          <w:tcPr>
            <w:tcW w:w="8329" w:type="dxa"/>
          </w:tcPr>
          <w:p w14:paraId="751A1640" w14:textId="0CD7DEB5" w:rsidR="00C00C63" w:rsidRPr="004A575C" w:rsidRDefault="009F6994" w:rsidP="004D3888">
            <w:pPr>
              <w:rPr>
                <w:b/>
              </w:rPr>
            </w:pPr>
            <w:r w:rsidRPr="004A575C">
              <w:rPr>
                <w:b/>
              </w:rPr>
              <w:t>12</w:t>
            </w:r>
          </w:p>
        </w:tc>
      </w:tr>
      <w:tr w:rsidR="00C00C63" w:rsidRPr="004A575C" w14:paraId="674BCC73" w14:textId="77777777" w:rsidTr="00C00C63">
        <w:tc>
          <w:tcPr>
            <w:tcW w:w="1885" w:type="dxa"/>
          </w:tcPr>
          <w:p w14:paraId="66576446" w14:textId="2E283670" w:rsidR="00C00C63" w:rsidRPr="004A575C" w:rsidRDefault="00C00C63" w:rsidP="004D3888">
            <w:pPr>
              <w:rPr>
                <w:b/>
              </w:rPr>
            </w:pPr>
            <w:r w:rsidRPr="004A575C">
              <w:rPr>
                <w:b/>
              </w:rPr>
              <w:t>Location:</w:t>
            </w:r>
          </w:p>
        </w:tc>
        <w:tc>
          <w:tcPr>
            <w:tcW w:w="8329" w:type="dxa"/>
          </w:tcPr>
          <w:p w14:paraId="41AEBB14" w14:textId="49DCF89F" w:rsidR="00C00C63" w:rsidRPr="004A575C" w:rsidRDefault="004A575C" w:rsidP="004D3888">
            <w:pPr>
              <w:rPr>
                <w:b/>
              </w:rPr>
            </w:pPr>
            <w:r w:rsidRPr="004A575C">
              <w:rPr>
                <w:b/>
              </w:rPr>
              <w:t>2180 Grainger Hall</w:t>
            </w:r>
          </w:p>
        </w:tc>
      </w:tr>
      <w:tr w:rsidR="00C00C63" w:rsidRPr="004A575C" w14:paraId="008867E4" w14:textId="77777777" w:rsidTr="00C00C63">
        <w:tc>
          <w:tcPr>
            <w:tcW w:w="1885" w:type="dxa"/>
          </w:tcPr>
          <w:p w14:paraId="61EF3DFA" w14:textId="31DC21DD" w:rsidR="00C00C63" w:rsidRPr="004A575C" w:rsidRDefault="00C00C63" w:rsidP="004D3888">
            <w:pPr>
              <w:rPr>
                <w:b/>
              </w:rPr>
            </w:pPr>
            <w:r w:rsidRPr="004A575C">
              <w:rPr>
                <w:b/>
              </w:rPr>
              <w:t>Office Hours:</w:t>
            </w:r>
          </w:p>
        </w:tc>
        <w:tc>
          <w:tcPr>
            <w:tcW w:w="8329" w:type="dxa"/>
          </w:tcPr>
          <w:p w14:paraId="322996BC" w14:textId="199E616D" w:rsidR="00C00C63" w:rsidRPr="004A575C" w:rsidRDefault="004A575C" w:rsidP="004D3888">
            <w:pPr>
              <w:rPr>
                <w:b/>
              </w:rPr>
            </w:pPr>
            <w:r w:rsidRPr="004A575C">
              <w:rPr>
                <w:b/>
              </w:rPr>
              <w:t xml:space="preserve">Location: 1293 Grainger Hall, Time: </w:t>
            </w:r>
            <w:r w:rsidR="001C4660" w:rsidRPr="001C4660">
              <w:rPr>
                <w:b/>
              </w:rPr>
              <w:t>T &amp; TR 2:50-3:50</w:t>
            </w:r>
          </w:p>
        </w:tc>
      </w:tr>
    </w:tbl>
    <w:p w14:paraId="2DC5A3C0" w14:textId="77777777" w:rsidR="005A045E" w:rsidRPr="004A575C" w:rsidRDefault="005A045E" w:rsidP="178DC093">
      <w:pPr>
        <w:rPr>
          <w:b/>
          <w:bCs/>
        </w:rPr>
      </w:pPr>
    </w:p>
    <w:p w14:paraId="2AA0480B" w14:textId="7298A5D9" w:rsidR="00D3746F" w:rsidRPr="005A045E" w:rsidRDefault="178DC093" w:rsidP="178DC093">
      <w:pPr>
        <w:rPr>
          <w:b/>
          <w:bCs/>
        </w:rPr>
      </w:pPr>
      <w:r w:rsidRPr="004A575C">
        <w:rPr>
          <w:b/>
          <w:bCs/>
        </w:rPr>
        <w:t>Course Website (</w:t>
      </w:r>
      <w:proofErr w:type="spellStart"/>
      <w:r w:rsidRPr="004A575C">
        <w:rPr>
          <w:b/>
          <w:bCs/>
        </w:rPr>
        <w:t>WileyPLUS</w:t>
      </w:r>
      <w:proofErr w:type="spellEnd"/>
      <w:r w:rsidRPr="004A575C">
        <w:rPr>
          <w:b/>
          <w:bCs/>
        </w:rPr>
        <w:t xml:space="preserve">) URL: </w:t>
      </w:r>
      <w:r w:rsidR="004A575C" w:rsidRPr="004A575C">
        <w:rPr>
          <w:b/>
          <w:bCs/>
        </w:rPr>
        <w:t>https://canvas.wisc.edu/courses/280033</w:t>
      </w:r>
    </w:p>
    <w:p w14:paraId="1AF5524C" w14:textId="77777777" w:rsidR="00D3746F" w:rsidRPr="005A045E" w:rsidRDefault="00D3746F" w:rsidP="004D3888">
      <w:pPr>
        <w:rPr>
          <w:b/>
        </w:rPr>
      </w:pPr>
    </w:p>
    <w:p w14:paraId="5062E92D" w14:textId="10F0544A" w:rsidR="00D3746F" w:rsidRPr="005A045E" w:rsidRDefault="178DC093" w:rsidP="178DC093">
      <w:pPr>
        <w:pBdr>
          <w:top w:val="single" w:sz="6" w:space="0" w:color="000000"/>
          <w:left w:val="single" w:sz="6" w:space="0" w:color="000000"/>
          <w:bottom w:val="single" w:sz="6" w:space="0" w:color="000000"/>
          <w:right w:val="single" w:sz="6" w:space="0" w:color="000000"/>
        </w:pBdr>
        <w:rPr>
          <w:b/>
          <w:bCs/>
        </w:rPr>
      </w:pPr>
      <w:r w:rsidRPr="005A045E">
        <w:rPr>
          <w:b/>
          <w:bCs/>
        </w:rPr>
        <w:t>C</w:t>
      </w:r>
      <w:r w:rsidR="00771DE4" w:rsidRPr="005A045E">
        <w:rPr>
          <w:b/>
          <w:bCs/>
        </w:rPr>
        <w:t>ourse</w:t>
      </w:r>
      <w:r w:rsidRPr="005A045E">
        <w:rPr>
          <w:b/>
          <w:bCs/>
        </w:rPr>
        <w:t xml:space="preserve"> A</w:t>
      </w:r>
      <w:r w:rsidR="00771DE4" w:rsidRPr="005A045E">
        <w:rPr>
          <w:b/>
          <w:bCs/>
        </w:rPr>
        <w:t>dministration</w:t>
      </w:r>
    </w:p>
    <w:p w14:paraId="5767CCBB" w14:textId="0BC3ABEA" w:rsidR="004B0F75" w:rsidRDefault="004B0F75" w:rsidP="004D3888"/>
    <w:tbl>
      <w:tblPr>
        <w:tblStyle w:val="TableGrid"/>
        <w:tblW w:w="0" w:type="auto"/>
        <w:tblLook w:val="04A0" w:firstRow="1" w:lastRow="0" w:firstColumn="1" w:lastColumn="0" w:noHBand="0" w:noVBand="1"/>
      </w:tblPr>
      <w:tblGrid>
        <w:gridCol w:w="2515"/>
        <w:gridCol w:w="7699"/>
      </w:tblGrid>
      <w:tr w:rsidR="004B0F75" w14:paraId="67F806A6" w14:textId="77777777" w:rsidTr="004B0F75">
        <w:tc>
          <w:tcPr>
            <w:tcW w:w="2515" w:type="dxa"/>
          </w:tcPr>
          <w:p w14:paraId="515A0143" w14:textId="2F4D3E6F" w:rsidR="004B0F75" w:rsidRPr="004B0F75" w:rsidRDefault="00CD076F" w:rsidP="004D3888">
            <w:pPr>
              <w:rPr>
                <w:b/>
                <w:bCs/>
              </w:rPr>
            </w:pPr>
            <w:r>
              <w:rPr>
                <w:b/>
                <w:bCs/>
              </w:rPr>
              <w:t xml:space="preserve">Faculty </w:t>
            </w:r>
            <w:r w:rsidR="004B0F75" w:rsidRPr="004B0F75">
              <w:rPr>
                <w:b/>
                <w:bCs/>
              </w:rPr>
              <w:t>Coordinator:</w:t>
            </w:r>
          </w:p>
        </w:tc>
        <w:tc>
          <w:tcPr>
            <w:tcW w:w="7699" w:type="dxa"/>
          </w:tcPr>
          <w:p w14:paraId="04EF3605" w14:textId="524D82BC" w:rsidR="004B0F75" w:rsidRDefault="004B0F75" w:rsidP="004D3888">
            <w:r w:rsidRPr="005A045E">
              <w:t>Joanna Wangerin</w:t>
            </w:r>
            <w:r w:rsidRPr="005A045E">
              <w:rPr>
                <w:b/>
                <w:bCs/>
              </w:rPr>
              <w:t xml:space="preserve">          </w:t>
            </w:r>
          </w:p>
        </w:tc>
      </w:tr>
      <w:tr w:rsidR="004B0F75" w14:paraId="1C04AD46" w14:textId="77777777" w:rsidTr="004B0F75">
        <w:tc>
          <w:tcPr>
            <w:tcW w:w="2515" w:type="dxa"/>
          </w:tcPr>
          <w:p w14:paraId="31240E49" w14:textId="1AEF4479" w:rsidR="004B0F75" w:rsidRPr="004B0F75" w:rsidRDefault="004B0F75" w:rsidP="004D3888">
            <w:pPr>
              <w:rPr>
                <w:b/>
                <w:bCs/>
              </w:rPr>
            </w:pPr>
            <w:r w:rsidRPr="004B0F75">
              <w:rPr>
                <w:b/>
                <w:bCs/>
              </w:rPr>
              <w:t>Office:</w:t>
            </w:r>
          </w:p>
        </w:tc>
        <w:tc>
          <w:tcPr>
            <w:tcW w:w="7699" w:type="dxa"/>
          </w:tcPr>
          <w:p w14:paraId="4F44C349" w14:textId="44E7CEBF" w:rsidR="004B0F75" w:rsidRDefault="004B0F75" w:rsidP="004D3888">
            <w:r w:rsidRPr="005A045E">
              <w:t>Grainger 1145</w:t>
            </w:r>
          </w:p>
        </w:tc>
      </w:tr>
      <w:tr w:rsidR="004B0F75" w14:paraId="5B8E12A3" w14:textId="77777777" w:rsidTr="004B0F75">
        <w:tc>
          <w:tcPr>
            <w:tcW w:w="2515" w:type="dxa"/>
          </w:tcPr>
          <w:p w14:paraId="7A782387" w14:textId="6808E508" w:rsidR="004B0F75" w:rsidRPr="004B0F75" w:rsidRDefault="004B0F75" w:rsidP="004D3888">
            <w:pPr>
              <w:rPr>
                <w:b/>
                <w:bCs/>
              </w:rPr>
            </w:pPr>
            <w:r w:rsidRPr="004B0F75">
              <w:rPr>
                <w:b/>
                <w:bCs/>
              </w:rPr>
              <w:t>E-Mail:</w:t>
            </w:r>
          </w:p>
        </w:tc>
        <w:tc>
          <w:tcPr>
            <w:tcW w:w="7699" w:type="dxa"/>
          </w:tcPr>
          <w:p w14:paraId="6DF7EEB9" w14:textId="7E768D17" w:rsidR="004B0F75" w:rsidRDefault="00582998" w:rsidP="004D3888">
            <w:hyperlink r:id="rId9" w:history="1">
              <w:r w:rsidR="004B0F75" w:rsidRPr="005A045E">
                <w:rPr>
                  <w:rStyle w:val="Hyperlink"/>
                </w:rPr>
                <w:t>joanna.wangerin@wisc.edu</w:t>
              </w:r>
            </w:hyperlink>
          </w:p>
        </w:tc>
      </w:tr>
      <w:tr w:rsidR="004B0F75" w14:paraId="30574CD5" w14:textId="77777777" w:rsidTr="004B0F75">
        <w:tc>
          <w:tcPr>
            <w:tcW w:w="2515" w:type="dxa"/>
          </w:tcPr>
          <w:p w14:paraId="746DD28D" w14:textId="5ACFC6B1" w:rsidR="004B0F75" w:rsidRPr="004B0F75" w:rsidRDefault="004B0F75" w:rsidP="004D3888">
            <w:pPr>
              <w:rPr>
                <w:b/>
                <w:bCs/>
              </w:rPr>
            </w:pPr>
            <w:r w:rsidRPr="004B0F75">
              <w:rPr>
                <w:b/>
                <w:bCs/>
              </w:rPr>
              <w:t>Office Hours:</w:t>
            </w:r>
          </w:p>
        </w:tc>
        <w:tc>
          <w:tcPr>
            <w:tcW w:w="7699" w:type="dxa"/>
          </w:tcPr>
          <w:p w14:paraId="41B915A8" w14:textId="238BD2CB" w:rsidR="004B0F75" w:rsidRDefault="006B4437" w:rsidP="004D3888">
            <w:r>
              <w:t>By appointment</w:t>
            </w:r>
          </w:p>
          <w:p w14:paraId="3433552C" w14:textId="70066E0F" w:rsidR="00467051" w:rsidRDefault="00467051" w:rsidP="004D3888"/>
        </w:tc>
      </w:tr>
    </w:tbl>
    <w:p w14:paraId="569D330D" w14:textId="77777777" w:rsidR="0018279B" w:rsidRDefault="0018279B" w:rsidP="00754663">
      <w:pPr>
        <w:pBdr>
          <w:top w:val="single" w:sz="6" w:space="0" w:color="000000"/>
          <w:left w:val="single" w:sz="6" w:space="0" w:color="000000"/>
          <w:bottom w:val="single" w:sz="6" w:space="0" w:color="000000"/>
          <w:right w:val="single" w:sz="6" w:space="0" w:color="000000"/>
        </w:pBdr>
        <w:rPr>
          <w:b/>
          <w:bCs/>
        </w:rPr>
      </w:pPr>
    </w:p>
    <w:p w14:paraId="7A2F1AA1" w14:textId="5F7CED01" w:rsidR="00754663" w:rsidRPr="005A045E" w:rsidRDefault="00754663" w:rsidP="00754663">
      <w:pPr>
        <w:pBdr>
          <w:top w:val="single" w:sz="6" w:space="0" w:color="000000"/>
          <w:left w:val="single" w:sz="6" w:space="0" w:color="000000"/>
          <w:bottom w:val="single" w:sz="6" w:space="0" w:color="000000"/>
          <w:right w:val="single" w:sz="6" w:space="0" w:color="000000"/>
        </w:pBdr>
        <w:rPr>
          <w:b/>
          <w:bCs/>
        </w:rPr>
      </w:pPr>
      <w:r w:rsidRPr="005A045E">
        <w:rPr>
          <w:b/>
          <w:bCs/>
        </w:rPr>
        <w:t>Credit Hours, Instructional Mode</w:t>
      </w:r>
    </w:p>
    <w:p w14:paraId="7C1D9802" w14:textId="77777777" w:rsidR="00754663" w:rsidRPr="005A045E" w:rsidRDefault="00754663" w:rsidP="00754663"/>
    <w:p w14:paraId="4DD42294" w14:textId="77777777" w:rsidR="00467051" w:rsidRPr="005A045E" w:rsidRDefault="00467051" w:rsidP="00467051">
      <w:r w:rsidRPr="005A045E">
        <w:t>AIS 100 is a 3-credit course. This class meets for two 75-minute class periods each week over th</w:t>
      </w:r>
      <w:r>
        <w:t>e</w:t>
      </w:r>
      <w:r w:rsidRPr="005A045E">
        <w:t xml:space="preserve"> semester and carries the expectation that students will work on course learning activities (reading, writing, problem sets, studying, </w:t>
      </w:r>
      <w:proofErr w:type="spellStart"/>
      <w:r w:rsidRPr="005A045E">
        <w:t>etc</w:t>
      </w:r>
      <w:proofErr w:type="spellEnd"/>
      <w:r w:rsidRPr="005A045E">
        <w:t>) for about 3 hours out of classroom for every class period</w:t>
      </w:r>
      <w:r w:rsidRPr="00FD5F1A">
        <w:t>.</w:t>
      </w:r>
      <w:r w:rsidRPr="005A045E">
        <w:t xml:space="preserve"> See below for more information about meeting times and expectations for student work.</w:t>
      </w:r>
      <w:r>
        <w:t xml:space="preserve">  This course meets the regular and substantive student-instructor interaction requirement as defined by the US Department of Education (within 34.C.F.R 600.2) by your instructor providing direct instruction, providing feedback on student work, providing information about course content, and facilitating discussions during class on course content.   </w:t>
      </w:r>
    </w:p>
    <w:p w14:paraId="1AF584E7" w14:textId="77777777" w:rsidR="00754663" w:rsidRPr="005A045E" w:rsidRDefault="00754663" w:rsidP="00754663"/>
    <w:p w14:paraId="57F8531B" w14:textId="77777777" w:rsidR="00754663" w:rsidRDefault="00754663" w:rsidP="00754663">
      <w:pPr>
        <w:rPr>
          <w:color w:val="auto"/>
        </w:rPr>
      </w:pPr>
      <w:r w:rsidRPr="005A045E">
        <w:rPr>
          <w:b/>
          <w:bCs/>
          <w:i/>
          <w:iCs/>
          <w:color w:val="auto"/>
        </w:rPr>
        <w:t>Course Designations and Attributes</w:t>
      </w:r>
      <w:r w:rsidRPr="005A045E">
        <w:rPr>
          <w:color w:val="auto"/>
        </w:rPr>
        <w:t xml:space="preserve">: AIS 100 is a required course in the WSB BBA core curriculum. </w:t>
      </w:r>
    </w:p>
    <w:p w14:paraId="6C990DB2" w14:textId="77777777" w:rsidR="00754663" w:rsidRDefault="00754663" w:rsidP="00754663">
      <w:pPr>
        <w:rPr>
          <w:color w:val="auto"/>
        </w:rPr>
      </w:pPr>
    </w:p>
    <w:p w14:paraId="46AF4C2A" w14:textId="77777777" w:rsidR="00754663" w:rsidRPr="005A045E" w:rsidRDefault="00754663" w:rsidP="00754663">
      <w:pPr>
        <w:rPr>
          <w:b/>
          <w:bCs/>
        </w:rPr>
      </w:pPr>
      <w:r w:rsidRPr="005A045E">
        <w:rPr>
          <w:b/>
          <w:bCs/>
        </w:rPr>
        <w:t>Face Coverings During In-person Instruction (COVID-19</w:t>
      </w:r>
      <w:r>
        <w:rPr>
          <w:b/>
          <w:bCs/>
        </w:rPr>
        <w:t>)</w:t>
      </w:r>
    </w:p>
    <w:p w14:paraId="4E09D3AE" w14:textId="77777777" w:rsidR="00754663" w:rsidRPr="005A045E" w:rsidRDefault="00754663" w:rsidP="00754663">
      <w:pPr>
        <w:rPr>
          <w:bCs/>
        </w:rPr>
      </w:pPr>
    </w:p>
    <w:p w14:paraId="6A0A8DAE" w14:textId="77777777" w:rsidR="00754663" w:rsidRPr="005A045E" w:rsidRDefault="00754663" w:rsidP="00754663">
      <w:pPr>
        <w:rPr>
          <w:bCs/>
        </w:rPr>
      </w:pPr>
      <w:r w:rsidRPr="005A045E">
        <w:rPr>
          <w:bCs/>
        </w:rPr>
        <w:t xml:space="preserve">Individuals are expected to wear a face covering while inside any university building. Face coverings must be </w:t>
      </w:r>
      <w:hyperlink r:id="rId10" w:history="1">
        <w:r w:rsidRPr="005A045E">
          <w:rPr>
            <w:rStyle w:val="Hyperlink"/>
            <w:bCs/>
          </w:rPr>
          <w:t>worn correctly</w:t>
        </w:r>
      </w:hyperlink>
      <w:r w:rsidRPr="005A045E">
        <w:rPr>
          <w:bCs/>
        </w:rPr>
        <w:t xml:space="preserve"> (i.e., covering both your mouth and nose) in the building if you</w:t>
      </w:r>
      <w:r>
        <w:rPr>
          <w:bCs/>
        </w:rPr>
        <w:t xml:space="preserve"> </w:t>
      </w:r>
      <w:r w:rsidRPr="005A045E">
        <w:rPr>
          <w:bCs/>
        </w:rPr>
        <w:t>are attending class in person. If any student is unable to wear a face-covering, an accommodation may be provided due to disability, medical condition, or other legitimate reason.</w:t>
      </w:r>
    </w:p>
    <w:p w14:paraId="31EA3363" w14:textId="77777777" w:rsidR="00754663" w:rsidRPr="005A045E" w:rsidRDefault="00754663" w:rsidP="00754663">
      <w:pPr>
        <w:rPr>
          <w:bCs/>
        </w:rPr>
      </w:pPr>
    </w:p>
    <w:p w14:paraId="00C23B61" w14:textId="77777777" w:rsidR="00754663" w:rsidRPr="005A045E" w:rsidRDefault="00754663" w:rsidP="00754663">
      <w:pPr>
        <w:rPr>
          <w:bCs/>
        </w:rPr>
      </w:pPr>
      <w:r w:rsidRPr="005A045E">
        <w:rPr>
          <w:bCs/>
        </w:rPr>
        <w:t xml:space="preserve">Students with disabilities or medical conditions who are unable to wear a face covering should contact the </w:t>
      </w:r>
      <w:hyperlink r:id="rId11" w:history="1">
        <w:r w:rsidRPr="005A045E">
          <w:rPr>
            <w:rStyle w:val="Hyperlink"/>
            <w:bCs/>
          </w:rPr>
          <w:t>McBurney Disability Resource Center</w:t>
        </w:r>
      </w:hyperlink>
      <w:r w:rsidRPr="005A045E">
        <w:rPr>
          <w:bCs/>
        </w:rPr>
        <w:t xml:space="preserve"> or their Access Consultant if they are already affiliated. Students </w:t>
      </w:r>
      <w:r w:rsidRPr="005A045E">
        <w:rPr>
          <w:bCs/>
        </w:rPr>
        <w:lastRenderedPageBreak/>
        <w:t>requesting an accommodation unrelated to disability or medical condition, should contact the Dean of Students Office.</w:t>
      </w:r>
    </w:p>
    <w:p w14:paraId="366CA69F" w14:textId="77777777" w:rsidR="00754663" w:rsidRDefault="00754663" w:rsidP="00754663">
      <w:pPr>
        <w:rPr>
          <w:bCs/>
        </w:rPr>
      </w:pPr>
    </w:p>
    <w:p w14:paraId="0140E5F4" w14:textId="77777777" w:rsidR="00754663" w:rsidRDefault="00754663" w:rsidP="00754663">
      <w:pPr>
        <w:rPr>
          <w:bCs/>
        </w:rPr>
      </w:pPr>
      <w:r w:rsidRPr="005A045E">
        <w:rPr>
          <w:bCs/>
        </w:rPr>
        <w:t xml:space="preserve">Students who choose not to wear a face covering may not attend in-person classes unless they are approved for an accommodation or exemption. All other students not wearing a face covering will be asked to put one on or leave the classroom. Students who refuse to wear face coverings appropriately or adhere to other stated requirements will be reported to the </w:t>
      </w:r>
      <w:hyperlink r:id="rId12" w:history="1">
        <w:r w:rsidRPr="005A045E">
          <w:rPr>
            <w:rStyle w:val="Hyperlink"/>
            <w:bCs/>
          </w:rPr>
          <w:t>Office of Student Conduct and Community Standards</w:t>
        </w:r>
      </w:hyperlink>
      <w:r w:rsidRPr="005A045E">
        <w:rPr>
          <w:bCs/>
        </w:rPr>
        <w:t xml:space="preserve"> and will not be allowed to return to the classroom until they agree to comply with the face covering policy. An instructor may cancel or suspend a course in-person meeting if a person is in the classroom without an approved face covering in position over their nose and mouth and refuses to immediately comply.</w:t>
      </w:r>
    </w:p>
    <w:p w14:paraId="31C26575" w14:textId="77777777" w:rsidR="00754663" w:rsidRDefault="00754663" w:rsidP="00754663">
      <w:pPr>
        <w:rPr>
          <w:bCs/>
        </w:rPr>
      </w:pPr>
    </w:p>
    <w:p w14:paraId="09BB0C9B" w14:textId="77777777" w:rsidR="00754663" w:rsidRPr="00CC08AF" w:rsidRDefault="00754663" w:rsidP="00754663">
      <w:pPr>
        <w:spacing w:after="120"/>
        <w:rPr>
          <w:b/>
          <w:bCs/>
        </w:rPr>
      </w:pPr>
      <w:r w:rsidRPr="00CC08AF">
        <w:rPr>
          <w:b/>
          <w:bCs/>
        </w:rPr>
        <w:t>Quarantine or Isolation Due to COVID-19</w:t>
      </w:r>
    </w:p>
    <w:p w14:paraId="67DF3FC8" w14:textId="77777777" w:rsidR="00754663" w:rsidRPr="00CC08AF" w:rsidRDefault="00754663" w:rsidP="00754663">
      <w:pPr>
        <w:rPr>
          <w:bCs/>
        </w:rPr>
      </w:pPr>
      <w:r w:rsidRPr="00CC08AF">
        <w:rPr>
          <w:bCs/>
        </w:rPr>
        <w:t xml:space="preserve">Student should continually monitor themselves for COVID-19 symptoms and get </w:t>
      </w:r>
      <w:hyperlink r:id="rId13" w:history="1">
        <w:r w:rsidRPr="00CC08AF">
          <w:rPr>
            <w:bCs/>
          </w:rPr>
          <w:t>tested</w:t>
        </w:r>
      </w:hyperlink>
      <w:r w:rsidRPr="00CC08AF">
        <w:rPr>
          <w:bCs/>
        </w:rPr>
        <w:t xml:space="preserve"> for the virus if they have symptoms or have been in close contact with someone with COVID-19. Student should reach out to instructor as soon as possible if they become ill or need to isolate or quarantine, </w:t>
      </w:r>
      <w:proofErr w:type="gramStart"/>
      <w:r w:rsidRPr="00CC08AF">
        <w:rPr>
          <w:bCs/>
        </w:rPr>
        <w:t>in order to</w:t>
      </w:r>
      <w:proofErr w:type="gramEnd"/>
      <w:r w:rsidRPr="00CC08AF">
        <w:rPr>
          <w:bCs/>
        </w:rPr>
        <w:t xml:space="preserve"> make alternate plans for how to proceed with the course. Students are strongly encouraged to communicate with thei</w:t>
      </w:r>
      <w:r>
        <w:rPr>
          <w:bCs/>
        </w:rPr>
        <w:t xml:space="preserve">r instructor </w:t>
      </w:r>
      <w:r w:rsidRPr="00CC08AF">
        <w:rPr>
          <w:bCs/>
        </w:rPr>
        <w:t xml:space="preserve">concerning their illness and the anticipated extent of their absence from the course (either in-person or remote). The instructor will work with the student to provide alternative ways to complete the course work. </w:t>
      </w:r>
    </w:p>
    <w:p w14:paraId="7A9EB6F4" w14:textId="77777777" w:rsidR="00754663" w:rsidRPr="005A045E" w:rsidRDefault="00754663" w:rsidP="00754663">
      <w:pPr>
        <w:rPr>
          <w:rFonts w:eastAsiaTheme="minorEastAsia"/>
          <w:b/>
        </w:rPr>
      </w:pPr>
    </w:p>
    <w:p w14:paraId="3133242E" w14:textId="77777777" w:rsidR="00754663" w:rsidRPr="005A045E" w:rsidRDefault="00754663" w:rsidP="00754663">
      <w:pPr>
        <w:pBdr>
          <w:top w:val="single" w:sz="6" w:space="0" w:color="000000"/>
          <w:left w:val="single" w:sz="6" w:space="0" w:color="000000"/>
          <w:bottom w:val="single" w:sz="6" w:space="0" w:color="000000"/>
          <w:right w:val="single" w:sz="6" w:space="0" w:color="000000"/>
        </w:pBdr>
        <w:rPr>
          <w:b/>
          <w:bCs/>
        </w:rPr>
      </w:pPr>
      <w:r w:rsidRPr="005A045E">
        <w:rPr>
          <w:b/>
          <w:bCs/>
        </w:rPr>
        <w:t>Course Description, Prerequisites, Learning Outcomes</w:t>
      </w:r>
    </w:p>
    <w:p w14:paraId="11FFC404" w14:textId="77777777" w:rsidR="00754663" w:rsidRPr="005A045E" w:rsidRDefault="00754663" w:rsidP="00754663">
      <w:pPr>
        <w:spacing w:before="100" w:beforeAutospacing="1" w:after="100" w:afterAutospacing="1"/>
      </w:pPr>
      <w:r w:rsidRPr="005A045E">
        <w:rPr>
          <w:b/>
          <w:bCs/>
          <w:i/>
          <w:iCs/>
        </w:rPr>
        <w:t>Course Description:</w:t>
      </w:r>
      <w:r w:rsidRPr="005A045E">
        <w:rPr>
          <w:b/>
          <w:bCs/>
        </w:rPr>
        <w:t xml:space="preserve"> </w:t>
      </w:r>
      <w:r w:rsidRPr="005A045E">
        <w:t>Examines generally accepted accounting principles for measurement and reporting of financial information in a balance sheet, income statement, and statement of cash flows; introduction to analysis and interpretation of financial accounting data for decision-making purposes.</w:t>
      </w:r>
    </w:p>
    <w:p w14:paraId="1C0F95FC" w14:textId="75A33CD6" w:rsidR="00754663" w:rsidRPr="005A045E" w:rsidRDefault="00754663" w:rsidP="00754663">
      <w:pPr>
        <w:spacing w:before="100" w:beforeAutospacing="1" w:after="100" w:afterAutospacing="1"/>
        <w:rPr>
          <w:b/>
          <w:bCs/>
        </w:rPr>
      </w:pPr>
      <w:r w:rsidRPr="005A045E">
        <w:rPr>
          <w:b/>
          <w:bCs/>
          <w:i/>
          <w:iCs/>
        </w:rPr>
        <w:t>Pre-</w:t>
      </w:r>
      <w:proofErr w:type="spellStart"/>
      <w:r w:rsidRPr="005A045E">
        <w:rPr>
          <w:b/>
          <w:bCs/>
          <w:i/>
          <w:iCs/>
        </w:rPr>
        <w:t>Reqs</w:t>
      </w:r>
      <w:proofErr w:type="spellEnd"/>
      <w:r w:rsidRPr="005A045E">
        <w:rPr>
          <w:b/>
          <w:bCs/>
          <w:i/>
          <w:iCs/>
        </w:rPr>
        <w:t>:</w:t>
      </w:r>
      <w:r w:rsidRPr="005A045E">
        <w:rPr>
          <w:b/>
          <w:bCs/>
        </w:rPr>
        <w:t xml:space="preserve"> </w:t>
      </w:r>
      <w:r w:rsidRPr="00251A93">
        <w:t>Credit is not given for both Acct IS 100 &amp; 300</w:t>
      </w:r>
    </w:p>
    <w:p w14:paraId="1CF9B7CB" w14:textId="77777777" w:rsidR="00754663" w:rsidRPr="005A045E" w:rsidRDefault="00754663" w:rsidP="00754663">
      <w:pPr>
        <w:spacing w:before="100" w:beforeAutospacing="1" w:after="100" w:afterAutospacing="1"/>
      </w:pPr>
      <w:r w:rsidRPr="005A045E">
        <w:rPr>
          <w:b/>
          <w:bCs/>
          <w:i/>
          <w:iCs/>
        </w:rPr>
        <w:t xml:space="preserve">Course Learning Outcomes: </w:t>
      </w:r>
      <w:r w:rsidRPr="005A045E">
        <w:t>The Accounting Department and the Wisconsin School of Business articulates learning outcomes for our curriculum in terms of the following elements.</w:t>
      </w:r>
    </w:p>
    <w:tbl>
      <w:tblPr>
        <w:tblW w:w="9710" w:type="dxa"/>
        <w:jc w:val="center"/>
        <w:tblCellMar>
          <w:left w:w="0" w:type="dxa"/>
          <w:right w:w="0" w:type="dxa"/>
        </w:tblCellMar>
        <w:tblLook w:val="04A0" w:firstRow="1" w:lastRow="0" w:firstColumn="1" w:lastColumn="0" w:noHBand="0" w:noVBand="1"/>
      </w:tblPr>
      <w:tblGrid>
        <w:gridCol w:w="11"/>
        <w:gridCol w:w="1312"/>
        <w:gridCol w:w="1428"/>
        <w:gridCol w:w="10"/>
        <w:gridCol w:w="7031"/>
        <w:gridCol w:w="9"/>
      </w:tblGrid>
      <w:tr w:rsidR="00754663" w:rsidRPr="005A045E" w14:paraId="7128B9B0" w14:textId="77777777" w:rsidTr="001E091C">
        <w:trPr>
          <w:gridBefore w:val="1"/>
          <w:wBefore w:w="10" w:type="dxa"/>
          <w:trHeight w:val="330"/>
          <w:jc w:val="center"/>
        </w:trPr>
        <w:tc>
          <w:tcPr>
            <w:tcW w:w="2659"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0CB905" w14:textId="77777777" w:rsidR="00754663" w:rsidRPr="005A045E" w:rsidRDefault="00754663" w:rsidP="001E091C">
            <w:r w:rsidRPr="005A045E">
              <w:rPr>
                <w:b/>
                <w:bCs/>
              </w:rPr>
              <w:t>Knowing (K)</w:t>
            </w:r>
          </w:p>
        </w:tc>
        <w:tc>
          <w:tcPr>
            <w:tcW w:w="704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A22B93B" w14:textId="77777777" w:rsidR="00754663" w:rsidRPr="005A045E" w:rsidRDefault="00754663" w:rsidP="001E091C">
            <w:r w:rsidRPr="005A045E">
              <w:t xml:space="preserve">My conceptual expertise and awareness of facts, </w:t>
            </w:r>
            <w:proofErr w:type="gramStart"/>
            <w:r w:rsidRPr="005A045E">
              <w:t>frameworks</w:t>
            </w:r>
            <w:proofErr w:type="gramEnd"/>
            <w:r w:rsidRPr="005A045E">
              <w:t xml:space="preserve"> and theories</w:t>
            </w:r>
          </w:p>
        </w:tc>
      </w:tr>
      <w:tr w:rsidR="00754663" w:rsidRPr="005A045E" w14:paraId="6936E231" w14:textId="77777777" w:rsidTr="001E091C">
        <w:trPr>
          <w:gridBefore w:val="1"/>
          <w:wBefore w:w="10" w:type="dxa"/>
          <w:trHeight w:val="330"/>
          <w:jc w:val="center"/>
        </w:trPr>
        <w:tc>
          <w:tcPr>
            <w:tcW w:w="265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688A0D" w14:textId="77777777" w:rsidR="00754663" w:rsidRPr="005A045E" w:rsidRDefault="00754663" w:rsidP="001E091C">
            <w:r w:rsidRPr="005A045E">
              <w:rPr>
                <w:b/>
                <w:bCs/>
              </w:rPr>
              <w:t>Doing (D)</w:t>
            </w:r>
          </w:p>
        </w:tc>
        <w:tc>
          <w:tcPr>
            <w:tcW w:w="704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84EAF7" w14:textId="77777777" w:rsidR="00754663" w:rsidRPr="005A045E" w:rsidRDefault="00754663" w:rsidP="001E091C">
            <w:r w:rsidRPr="005A045E">
              <w:t>My ability to execute and what I have experienced</w:t>
            </w:r>
          </w:p>
        </w:tc>
      </w:tr>
      <w:tr w:rsidR="00754663" w:rsidRPr="005A045E" w14:paraId="53AEA08C" w14:textId="77777777" w:rsidTr="001E091C">
        <w:trPr>
          <w:gridBefore w:val="1"/>
          <w:wBefore w:w="10" w:type="dxa"/>
          <w:trHeight w:val="645"/>
          <w:jc w:val="center"/>
        </w:trPr>
        <w:tc>
          <w:tcPr>
            <w:tcW w:w="265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90512E" w14:textId="77777777" w:rsidR="00754663" w:rsidRPr="005A045E" w:rsidRDefault="00754663" w:rsidP="001E091C">
            <w:r w:rsidRPr="005A045E">
              <w:rPr>
                <w:b/>
                <w:bCs/>
              </w:rPr>
              <w:t>Being (B)</w:t>
            </w:r>
          </w:p>
        </w:tc>
        <w:tc>
          <w:tcPr>
            <w:tcW w:w="704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875AAE" w14:textId="77777777" w:rsidR="00754663" w:rsidRPr="005A045E" w:rsidRDefault="00754663" w:rsidP="001E091C">
            <w:r w:rsidRPr="005A045E">
              <w:t>My understanding of who I am and how I match with the values of the university and my profession</w:t>
            </w:r>
          </w:p>
        </w:tc>
      </w:tr>
      <w:tr w:rsidR="00754663" w:rsidRPr="005A045E" w14:paraId="5A85C2FC" w14:textId="77777777" w:rsidTr="001E091C">
        <w:trPr>
          <w:gridBefore w:val="1"/>
          <w:wBefore w:w="10" w:type="dxa"/>
          <w:trHeight w:val="330"/>
          <w:jc w:val="center"/>
        </w:trPr>
        <w:tc>
          <w:tcPr>
            <w:tcW w:w="265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5204CE" w14:textId="77777777" w:rsidR="00754663" w:rsidRPr="005A045E" w:rsidRDefault="00754663" w:rsidP="001E091C">
            <w:r w:rsidRPr="005A045E">
              <w:rPr>
                <w:b/>
                <w:bCs/>
              </w:rPr>
              <w:t>Inspiring (I)</w:t>
            </w:r>
          </w:p>
        </w:tc>
        <w:tc>
          <w:tcPr>
            <w:tcW w:w="704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8F4CE4" w14:textId="77777777" w:rsidR="00754663" w:rsidRPr="005A045E" w:rsidRDefault="00754663" w:rsidP="001E091C">
            <w:r w:rsidRPr="005A045E">
              <w:t>My understanding of who I could be and how I could inspire others</w:t>
            </w:r>
          </w:p>
        </w:tc>
      </w:tr>
      <w:tr w:rsidR="00754663" w:rsidRPr="005A045E" w14:paraId="460DDDB3" w14:textId="77777777" w:rsidTr="001E091C">
        <w:trPr>
          <w:gridBefore w:val="1"/>
          <w:wBefore w:w="10" w:type="dxa"/>
          <w:trHeight w:val="330"/>
          <w:jc w:val="center"/>
        </w:trPr>
        <w:tc>
          <w:tcPr>
            <w:tcW w:w="265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9616A3" w14:textId="77777777" w:rsidR="00754663" w:rsidRPr="005A045E" w:rsidRDefault="00754663" w:rsidP="001E091C">
            <w:r w:rsidRPr="005A045E">
              <w:rPr>
                <w:b/>
                <w:bCs/>
              </w:rPr>
              <w:t>Networking (N)</w:t>
            </w:r>
          </w:p>
        </w:tc>
        <w:tc>
          <w:tcPr>
            <w:tcW w:w="704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EF43EF" w14:textId="77777777" w:rsidR="00754663" w:rsidRPr="005A045E" w:rsidRDefault="00754663" w:rsidP="001E091C">
            <w:r w:rsidRPr="005A045E">
              <w:t>Who I interact with and how I relate to others</w:t>
            </w:r>
          </w:p>
        </w:tc>
      </w:tr>
      <w:tr w:rsidR="00754663" w:rsidRPr="005A045E" w14:paraId="4DC7B298" w14:textId="77777777" w:rsidTr="001E091C">
        <w:trPr>
          <w:gridAfter w:val="1"/>
          <w:wAfter w:w="10" w:type="dxa"/>
          <w:trHeight w:val="304"/>
          <w:jc w:val="center"/>
        </w:trPr>
        <w:tc>
          <w:tcPr>
            <w:tcW w:w="9700" w:type="dxa"/>
            <w:gridSpan w:val="5"/>
            <w:tcBorders>
              <w:top w:val="nil"/>
              <w:left w:val="nil"/>
              <w:bottom w:val="nil"/>
              <w:right w:val="nil"/>
            </w:tcBorders>
            <w:noWrap/>
            <w:tcMar>
              <w:top w:w="0" w:type="dxa"/>
              <w:left w:w="108" w:type="dxa"/>
              <w:bottom w:w="0" w:type="dxa"/>
              <w:right w:w="108" w:type="dxa"/>
            </w:tcMar>
            <w:hideMark/>
          </w:tcPr>
          <w:p w14:paraId="1CFEE682" w14:textId="77777777" w:rsidR="00754663" w:rsidRPr="005A045E" w:rsidRDefault="00754663" w:rsidP="001E091C">
            <w:r w:rsidRPr="005A045E">
              <w:br w:type="page"/>
            </w:r>
          </w:p>
          <w:p w14:paraId="79DDD1D4" w14:textId="77777777" w:rsidR="00754663" w:rsidRPr="005A045E" w:rsidRDefault="00754663" w:rsidP="001E091C">
            <w:r w:rsidRPr="005A045E">
              <w:t>With respect to AIS 100, the following outcomes have been identified:</w:t>
            </w:r>
          </w:p>
        </w:tc>
      </w:tr>
      <w:tr w:rsidR="00754663" w:rsidRPr="005A045E" w14:paraId="3D3596C3" w14:textId="77777777" w:rsidTr="001E091C">
        <w:trPr>
          <w:gridAfter w:val="1"/>
          <w:wAfter w:w="10" w:type="dxa"/>
          <w:trHeight w:val="279"/>
          <w:jc w:val="center"/>
        </w:trPr>
        <w:tc>
          <w:tcPr>
            <w:tcW w:w="1231" w:type="dxa"/>
            <w:gridSpan w:val="2"/>
            <w:tcBorders>
              <w:top w:val="nil"/>
              <w:left w:val="nil"/>
              <w:bottom w:val="single" w:sz="8" w:space="0" w:color="auto"/>
              <w:right w:val="nil"/>
            </w:tcBorders>
            <w:noWrap/>
            <w:tcMar>
              <w:top w:w="0" w:type="dxa"/>
              <w:left w:w="108" w:type="dxa"/>
              <w:bottom w:w="0" w:type="dxa"/>
              <w:right w:w="108" w:type="dxa"/>
            </w:tcMar>
            <w:hideMark/>
          </w:tcPr>
          <w:p w14:paraId="011B3F60" w14:textId="77777777" w:rsidR="00754663" w:rsidRPr="005A045E" w:rsidRDefault="00754663" w:rsidP="001E091C">
            <w:r w:rsidRPr="005A045E">
              <w:rPr>
                <w:b/>
                <w:bCs/>
              </w:rPr>
              <w:t> </w:t>
            </w:r>
          </w:p>
          <w:p w14:paraId="0D5AE44D" w14:textId="77777777" w:rsidR="00754663" w:rsidRPr="005A045E" w:rsidRDefault="00754663" w:rsidP="001E091C">
            <w:r w:rsidRPr="005A045E">
              <w:rPr>
                <w:b/>
                <w:bCs/>
              </w:rPr>
              <w:t>Element(s)</w:t>
            </w:r>
          </w:p>
        </w:tc>
        <w:tc>
          <w:tcPr>
            <w:tcW w:w="8469" w:type="dxa"/>
            <w:gridSpan w:val="3"/>
            <w:tcBorders>
              <w:top w:val="nil"/>
              <w:left w:val="nil"/>
              <w:bottom w:val="single" w:sz="8" w:space="0" w:color="auto"/>
              <w:right w:val="nil"/>
            </w:tcBorders>
            <w:tcMar>
              <w:top w:w="0" w:type="dxa"/>
              <w:left w:w="108" w:type="dxa"/>
              <w:bottom w:w="0" w:type="dxa"/>
              <w:right w:w="108" w:type="dxa"/>
            </w:tcMar>
            <w:vAlign w:val="bottom"/>
            <w:hideMark/>
          </w:tcPr>
          <w:p w14:paraId="72F507B5" w14:textId="77777777" w:rsidR="00754663" w:rsidRPr="005A045E" w:rsidRDefault="00754663" w:rsidP="001E091C">
            <w:r w:rsidRPr="005A045E">
              <w:rPr>
                <w:b/>
                <w:bCs/>
              </w:rPr>
              <w:t>Course Outcome</w:t>
            </w:r>
          </w:p>
        </w:tc>
      </w:tr>
      <w:tr w:rsidR="00754663" w:rsidRPr="005A045E" w14:paraId="5804C0AF" w14:textId="77777777" w:rsidTr="001E091C">
        <w:trPr>
          <w:gridAfter w:val="1"/>
          <w:wAfter w:w="10" w:type="dxa"/>
          <w:trHeight w:val="538"/>
          <w:jc w:val="center"/>
        </w:trPr>
        <w:tc>
          <w:tcPr>
            <w:tcW w:w="1231" w:type="dxa"/>
            <w:gridSpan w:val="2"/>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BE59D91" w14:textId="77777777" w:rsidR="00754663" w:rsidRPr="005A045E" w:rsidRDefault="00754663" w:rsidP="001E091C">
            <w:pPr>
              <w:jc w:val="center"/>
            </w:pPr>
            <w:r w:rsidRPr="005A045E">
              <w:t>K</w:t>
            </w:r>
          </w:p>
        </w:tc>
        <w:tc>
          <w:tcPr>
            <w:tcW w:w="8469" w:type="dxa"/>
            <w:gridSpan w:val="3"/>
            <w:tcBorders>
              <w:top w:val="nil"/>
              <w:left w:val="nil"/>
              <w:bottom w:val="single" w:sz="8" w:space="0" w:color="auto"/>
              <w:right w:val="single" w:sz="8" w:space="0" w:color="auto"/>
            </w:tcBorders>
            <w:tcMar>
              <w:top w:w="0" w:type="dxa"/>
              <w:left w:w="108" w:type="dxa"/>
              <w:bottom w:w="0" w:type="dxa"/>
              <w:right w:w="108" w:type="dxa"/>
            </w:tcMar>
            <w:vAlign w:val="bottom"/>
            <w:hideMark/>
          </w:tcPr>
          <w:p w14:paraId="42DA9EA4" w14:textId="77777777" w:rsidR="00754663" w:rsidRPr="005A045E" w:rsidRDefault="00754663" w:rsidP="001E091C">
            <w:r>
              <w:t>E</w:t>
            </w:r>
            <w:r w:rsidRPr="005A045E">
              <w:t>xplain the role of financial reporting and accounting reports in making resource allocation decisions.</w:t>
            </w:r>
          </w:p>
        </w:tc>
      </w:tr>
      <w:tr w:rsidR="00754663" w:rsidRPr="005A045E" w14:paraId="601BA1FF" w14:textId="77777777" w:rsidTr="001E091C">
        <w:trPr>
          <w:gridAfter w:val="1"/>
          <w:wAfter w:w="10" w:type="dxa"/>
          <w:trHeight w:val="502"/>
          <w:jc w:val="center"/>
        </w:trPr>
        <w:tc>
          <w:tcPr>
            <w:tcW w:w="1231" w:type="dxa"/>
            <w:gridSpan w:val="2"/>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960E1E0" w14:textId="77777777" w:rsidR="00754663" w:rsidRPr="005A045E" w:rsidRDefault="00754663" w:rsidP="001E091C">
            <w:pPr>
              <w:jc w:val="center"/>
            </w:pPr>
            <w:r w:rsidRPr="005A045E">
              <w:t>K</w:t>
            </w:r>
          </w:p>
        </w:tc>
        <w:tc>
          <w:tcPr>
            <w:tcW w:w="8469" w:type="dxa"/>
            <w:gridSpan w:val="3"/>
            <w:tcBorders>
              <w:top w:val="nil"/>
              <w:left w:val="nil"/>
              <w:bottom w:val="single" w:sz="8" w:space="0" w:color="auto"/>
              <w:right w:val="single" w:sz="8" w:space="0" w:color="auto"/>
            </w:tcBorders>
            <w:tcMar>
              <w:top w:w="0" w:type="dxa"/>
              <w:left w:w="108" w:type="dxa"/>
              <w:bottom w:w="0" w:type="dxa"/>
              <w:right w:w="108" w:type="dxa"/>
            </w:tcMar>
            <w:vAlign w:val="bottom"/>
            <w:hideMark/>
          </w:tcPr>
          <w:p w14:paraId="24C62239" w14:textId="77777777" w:rsidR="00754663" w:rsidRPr="005A045E" w:rsidRDefault="00754663" w:rsidP="001E091C">
            <w:r>
              <w:t>E</w:t>
            </w:r>
            <w:r w:rsidRPr="005A045E">
              <w:t>xplain general purpose financial statements of a business from the perspective of the users of those statements.</w:t>
            </w:r>
          </w:p>
        </w:tc>
      </w:tr>
      <w:tr w:rsidR="00754663" w:rsidRPr="005A045E" w14:paraId="1865F715" w14:textId="77777777" w:rsidTr="001E091C">
        <w:trPr>
          <w:gridAfter w:val="1"/>
          <w:wAfter w:w="10" w:type="dxa"/>
          <w:trHeight w:val="520"/>
          <w:jc w:val="center"/>
        </w:trPr>
        <w:tc>
          <w:tcPr>
            <w:tcW w:w="1231" w:type="dxa"/>
            <w:gridSpan w:val="2"/>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F22A3CF" w14:textId="77777777" w:rsidR="00754663" w:rsidRPr="005A045E" w:rsidRDefault="00754663" w:rsidP="001E091C">
            <w:pPr>
              <w:jc w:val="center"/>
            </w:pPr>
            <w:r w:rsidRPr="005A045E">
              <w:lastRenderedPageBreak/>
              <w:t>K, D</w:t>
            </w:r>
          </w:p>
        </w:tc>
        <w:tc>
          <w:tcPr>
            <w:tcW w:w="8469" w:type="dxa"/>
            <w:gridSpan w:val="3"/>
            <w:tcBorders>
              <w:top w:val="nil"/>
              <w:left w:val="nil"/>
              <w:bottom w:val="single" w:sz="8" w:space="0" w:color="auto"/>
              <w:right w:val="single" w:sz="8" w:space="0" w:color="auto"/>
            </w:tcBorders>
            <w:tcMar>
              <w:top w:w="0" w:type="dxa"/>
              <w:left w:w="108" w:type="dxa"/>
              <w:bottom w:w="0" w:type="dxa"/>
              <w:right w:w="108" w:type="dxa"/>
            </w:tcMar>
            <w:vAlign w:val="bottom"/>
            <w:hideMark/>
          </w:tcPr>
          <w:p w14:paraId="0EF2EC75" w14:textId="77777777" w:rsidR="00754663" w:rsidRPr="005A045E" w:rsidRDefault="00754663" w:rsidP="001E091C">
            <w:r>
              <w:t>L</w:t>
            </w:r>
            <w:r w:rsidRPr="005A045E">
              <w:t>earn the business purposes behind economic transactions and basic accounting concepts to determine appropriate accounting treatments for transactions and business.</w:t>
            </w:r>
          </w:p>
        </w:tc>
      </w:tr>
      <w:tr w:rsidR="00754663" w:rsidRPr="005A045E" w14:paraId="7A346911" w14:textId="77777777" w:rsidTr="001E091C">
        <w:trPr>
          <w:gridAfter w:val="1"/>
          <w:wAfter w:w="10" w:type="dxa"/>
          <w:trHeight w:val="502"/>
          <w:jc w:val="center"/>
        </w:trPr>
        <w:tc>
          <w:tcPr>
            <w:tcW w:w="1231" w:type="dxa"/>
            <w:gridSpan w:val="2"/>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AC4AB69" w14:textId="77777777" w:rsidR="00754663" w:rsidRPr="005A045E" w:rsidRDefault="00754663" w:rsidP="001E091C">
            <w:pPr>
              <w:jc w:val="center"/>
            </w:pPr>
            <w:r w:rsidRPr="005A045E">
              <w:t>K, D</w:t>
            </w:r>
          </w:p>
        </w:tc>
        <w:tc>
          <w:tcPr>
            <w:tcW w:w="8469" w:type="dxa"/>
            <w:gridSpan w:val="3"/>
            <w:tcBorders>
              <w:top w:val="nil"/>
              <w:left w:val="nil"/>
              <w:bottom w:val="single" w:sz="8" w:space="0" w:color="auto"/>
              <w:right w:val="single" w:sz="8" w:space="0" w:color="auto"/>
            </w:tcBorders>
            <w:tcMar>
              <w:top w:w="0" w:type="dxa"/>
              <w:left w:w="108" w:type="dxa"/>
              <w:bottom w:w="0" w:type="dxa"/>
              <w:right w:w="108" w:type="dxa"/>
            </w:tcMar>
            <w:vAlign w:val="bottom"/>
            <w:hideMark/>
          </w:tcPr>
          <w:p w14:paraId="05F09944" w14:textId="77777777" w:rsidR="00754663" w:rsidRPr="005A045E" w:rsidRDefault="00754663" w:rsidP="001E091C">
            <w:r>
              <w:t>C</w:t>
            </w:r>
            <w:r w:rsidRPr="005A045E">
              <w:t>apture information from economic transactions into accounting systems and fully articulate the impact of those transactions on the business.</w:t>
            </w:r>
          </w:p>
        </w:tc>
      </w:tr>
      <w:tr w:rsidR="00754663" w:rsidRPr="005A045E" w14:paraId="7BB50DC5" w14:textId="77777777" w:rsidTr="001E091C">
        <w:trPr>
          <w:gridAfter w:val="1"/>
          <w:wAfter w:w="10" w:type="dxa"/>
          <w:trHeight w:val="358"/>
          <w:jc w:val="center"/>
        </w:trPr>
        <w:tc>
          <w:tcPr>
            <w:tcW w:w="1231" w:type="dxa"/>
            <w:gridSpan w:val="2"/>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7AFA730" w14:textId="77777777" w:rsidR="00754663" w:rsidRPr="005A045E" w:rsidRDefault="00754663" w:rsidP="001E091C">
            <w:pPr>
              <w:jc w:val="center"/>
            </w:pPr>
            <w:r w:rsidRPr="005A045E">
              <w:t>D</w:t>
            </w:r>
          </w:p>
        </w:tc>
        <w:tc>
          <w:tcPr>
            <w:tcW w:w="8469" w:type="dxa"/>
            <w:gridSpan w:val="3"/>
            <w:tcBorders>
              <w:top w:val="nil"/>
              <w:left w:val="nil"/>
              <w:bottom w:val="single" w:sz="8" w:space="0" w:color="auto"/>
              <w:right w:val="single" w:sz="8" w:space="0" w:color="auto"/>
            </w:tcBorders>
            <w:tcMar>
              <w:top w:w="0" w:type="dxa"/>
              <w:left w:w="108" w:type="dxa"/>
              <w:bottom w:w="0" w:type="dxa"/>
              <w:right w:w="108" w:type="dxa"/>
            </w:tcMar>
            <w:vAlign w:val="bottom"/>
            <w:hideMark/>
          </w:tcPr>
          <w:p w14:paraId="38ADB993" w14:textId="77777777" w:rsidR="00754663" w:rsidRPr="005A045E" w:rsidRDefault="00754663" w:rsidP="001E091C">
            <w:r>
              <w:t>C</w:t>
            </w:r>
            <w:r w:rsidRPr="005A045E">
              <w:t>ompile information in the accounting system to create general purpose financial statements.</w:t>
            </w:r>
          </w:p>
        </w:tc>
      </w:tr>
      <w:tr w:rsidR="00754663" w:rsidRPr="005A045E" w14:paraId="028493D9" w14:textId="77777777" w:rsidTr="001E091C">
        <w:trPr>
          <w:gridAfter w:val="1"/>
          <w:wAfter w:w="10" w:type="dxa"/>
          <w:trHeight w:val="315"/>
          <w:jc w:val="center"/>
        </w:trPr>
        <w:tc>
          <w:tcPr>
            <w:tcW w:w="1231" w:type="dxa"/>
            <w:gridSpan w:val="2"/>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BDE48CF" w14:textId="77777777" w:rsidR="00754663" w:rsidRPr="005A045E" w:rsidRDefault="00754663" w:rsidP="001E091C">
            <w:pPr>
              <w:jc w:val="center"/>
            </w:pPr>
            <w:r w:rsidRPr="005A045E">
              <w:t>K, D</w:t>
            </w:r>
          </w:p>
        </w:tc>
        <w:tc>
          <w:tcPr>
            <w:tcW w:w="8469" w:type="dxa"/>
            <w:gridSpan w:val="3"/>
            <w:tcBorders>
              <w:top w:val="nil"/>
              <w:left w:val="nil"/>
              <w:bottom w:val="single" w:sz="8" w:space="0" w:color="auto"/>
              <w:right w:val="single" w:sz="8" w:space="0" w:color="auto"/>
            </w:tcBorders>
            <w:tcMar>
              <w:top w:w="0" w:type="dxa"/>
              <w:left w:w="108" w:type="dxa"/>
              <w:bottom w:w="0" w:type="dxa"/>
              <w:right w:w="108" w:type="dxa"/>
            </w:tcMar>
            <w:vAlign w:val="bottom"/>
            <w:hideMark/>
          </w:tcPr>
          <w:p w14:paraId="499C0BFC" w14:textId="77777777" w:rsidR="00754663" w:rsidRPr="005A045E" w:rsidRDefault="00754663" w:rsidP="001E091C">
            <w:r>
              <w:t>A</w:t>
            </w:r>
            <w:r w:rsidRPr="005A045E">
              <w:t xml:space="preserve">nalyze the complexity of </w:t>
            </w:r>
            <w:proofErr w:type="gramStart"/>
            <w:r w:rsidRPr="005A045E">
              <w:t>real world</w:t>
            </w:r>
            <w:proofErr w:type="gramEnd"/>
            <w:r w:rsidRPr="005A045E">
              <w:t xml:space="preserve"> events and apply judgment with respect to accounting measurements and reporting.</w:t>
            </w:r>
          </w:p>
        </w:tc>
      </w:tr>
      <w:tr w:rsidR="00754663" w:rsidRPr="005A045E" w14:paraId="1F3660C1" w14:textId="77777777" w:rsidTr="001E091C">
        <w:trPr>
          <w:gridAfter w:val="1"/>
          <w:wAfter w:w="10" w:type="dxa"/>
          <w:jc w:val="center"/>
        </w:trPr>
        <w:tc>
          <w:tcPr>
            <w:tcW w:w="1231" w:type="dxa"/>
            <w:gridSpan w:val="2"/>
            <w:tcBorders>
              <w:top w:val="nil"/>
              <w:left w:val="nil"/>
              <w:bottom w:val="nil"/>
              <w:right w:val="nil"/>
            </w:tcBorders>
            <w:vAlign w:val="center"/>
            <w:hideMark/>
          </w:tcPr>
          <w:p w14:paraId="3328A262" w14:textId="77777777" w:rsidR="00754663" w:rsidRPr="005A045E" w:rsidRDefault="00754663" w:rsidP="001E091C">
            <w:pPr>
              <w:rPr>
                <w:rFonts w:ascii="Calibri" w:hAnsi="Calibri"/>
              </w:rPr>
            </w:pPr>
          </w:p>
        </w:tc>
        <w:tc>
          <w:tcPr>
            <w:tcW w:w="1428" w:type="dxa"/>
            <w:tcBorders>
              <w:top w:val="nil"/>
              <w:left w:val="nil"/>
              <w:bottom w:val="nil"/>
              <w:right w:val="nil"/>
            </w:tcBorders>
            <w:vAlign w:val="center"/>
            <w:hideMark/>
          </w:tcPr>
          <w:p w14:paraId="38EA4612" w14:textId="77777777" w:rsidR="00754663" w:rsidRPr="005A045E" w:rsidRDefault="00754663" w:rsidP="001E091C">
            <w:pPr>
              <w:rPr>
                <w:color w:val="auto"/>
              </w:rPr>
            </w:pPr>
          </w:p>
        </w:tc>
        <w:tc>
          <w:tcPr>
            <w:tcW w:w="7041" w:type="dxa"/>
            <w:gridSpan w:val="2"/>
            <w:tcBorders>
              <w:top w:val="nil"/>
              <w:left w:val="nil"/>
              <w:bottom w:val="nil"/>
              <w:right w:val="nil"/>
            </w:tcBorders>
            <w:vAlign w:val="center"/>
            <w:hideMark/>
          </w:tcPr>
          <w:p w14:paraId="0E8F016D" w14:textId="77777777" w:rsidR="00754663" w:rsidRPr="005A045E" w:rsidRDefault="00754663" w:rsidP="001E091C">
            <w:pPr>
              <w:rPr>
                <w:color w:val="auto"/>
              </w:rPr>
            </w:pPr>
          </w:p>
        </w:tc>
      </w:tr>
    </w:tbl>
    <w:p w14:paraId="042AA1C3" w14:textId="77777777" w:rsidR="00754663" w:rsidRPr="005A045E" w:rsidRDefault="00754663" w:rsidP="00754663"/>
    <w:p w14:paraId="728C5A8D" w14:textId="77777777" w:rsidR="00754663" w:rsidRPr="005A045E" w:rsidRDefault="00754663" w:rsidP="00754663">
      <w:r w:rsidRPr="005A045E">
        <w:t xml:space="preserve">This course is designed </w:t>
      </w:r>
      <w:r w:rsidRPr="005A045E">
        <w:rPr>
          <w:b/>
          <w:bCs/>
        </w:rPr>
        <w:t>to provide a basic understanding of financial accounting</w:t>
      </w:r>
      <w:r w:rsidRPr="005A045E">
        <w:t xml:space="preserve">, including introductory accounting theory, concepts, </w:t>
      </w:r>
      <w:proofErr w:type="gramStart"/>
      <w:r w:rsidRPr="005A045E">
        <w:t>principles</w:t>
      </w:r>
      <w:proofErr w:type="gramEnd"/>
      <w:r w:rsidRPr="005A045E">
        <w:t xml:space="preserve"> and procedures.  Specific attention will be devoted to </w:t>
      </w:r>
      <w:r w:rsidRPr="005A045E">
        <w:rPr>
          <w:b/>
          <w:bCs/>
        </w:rPr>
        <w:t xml:space="preserve">the preparation, understanding, and analysis of financial data and financial statements.  </w:t>
      </w:r>
      <w:r w:rsidRPr="005A045E">
        <w:t xml:space="preserve">Students will also be exposed to current events in accounting and application of business ethics.  Students will be expected to interpret current events in terms of accounting measurements and communication. </w:t>
      </w:r>
    </w:p>
    <w:p w14:paraId="0D7AD394" w14:textId="77777777" w:rsidR="00754663" w:rsidRPr="005A045E" w:rsidRDefault="00754663" w:rsidP="00754663"/>
    <w:p w14:paraId="3C138E16" w14:textId="77777777" w:rsidR="00754663" w:rsidRPr="005A045E" w:rsidRDefault="00754663" w:rsidP="00754663">
      <w:r w:rsidRPr="005A045E">
        <w:rPr>
          <w:b/>
          <w:bCs/>
          <w:u w:val="single"/>
        </w:rPr>
        <w:t>NOTE:</w:t>
      </w:r>
      <w:r w:rsidRPr="005A045E">
        <w:t xml:space="preserve">  In order to perform well in this class, </w:t>
      </w:r>
      <w:r w:rsidRPr="005A045E">
        <w:rPr>
          <w:b/>
          <w:bCs/>
        </w:rPr>
        <w:t>extensive preparation is required prior to each class meeting</w:t>
      </w:r>
      <w:r w:rsidRPr="005A045E">
        <w:t>.  In addition, over the course of the semester, every attempt will be made to follow the daily schedule listed in the syllabus.  However, depending on overall class progress, the syllabus may be adjusted.  Any departures from the syllabus will be announced in class.</w:t>
      </w:r>
    </w:p>
    <w:p w14:paraId="553EBA1B" w14:textId="77777777" w:rsidR="00754663" w:rsidRPr="005A045E" w:rsidRDefault="00754663" w:rsidP="00754663"/>
    <w:p w14:paraId="62768F06" w14:textId="77777777" w:rsidR="00754663" w:rsidRPr="005A045E" w:rsidRDefault="00754663" w:rsidP="00754663">
      <w:pPr>
        <w:rPr>
          <w:b/>
        </w:rPr>
      </w:pPr>
    </w:p>
    <w:p w14:paraId="7959C4A0" w14:textId="77777777" w:rsidR="00754663" w:rsidRPr="005A045E" w:rsidRDefault="00754663" w:rsidP="00754663">
      <w:pPr>
        <w:pBdr>
          <w:top w:val="single" w:sz="6" w:space="0" w:color="000000"/>
          <w:left w:val="single" w:sz="6" w:space="0" w:color="000000"/>
          <w:bottom w:val="single" w:sz="6" w:space="0" w:color="000000"/>
          <w:right w:val="single" w:sz="6" w:space="0" w:color="000000"/>
        </w:pBdr>
        <w:rPr>
          <w:b/>
          <w:bCs/>
        </w:rPr>
      </w:pPr>
      <w:r w:rsidRPr="005A045E">
        <w:rPr>
          <w:b/>
          <w:bCs/>
        </w:rPr>
        <w:t>Diversity and Inclusion</w:t>
      </w:r>
    </w:p>
    <w:p w14:paraId="03D91A1A" w14:textId="77777777" w:rsidR="00754663" w:rsidRPr="005A045E" w:rsidRDefault="00754663" w:rsidP="00754663">
      <w:pPr>
        <w:rPr>
          <w:b/>
        </w:rPr>
      </w:pPr>
    </w:p>
    <w:p w14:paraId="3ACB012E" w14:textId="77777777" w:rsidR="00754663" w:rsidRPr="005A045E" w:rsidRDefault="00754663" w:rsidP="00754663">
      <w:r w:rsidRPr="005A045E">
        <w:rPr>
          <w:b/>
          <w:bCs/>
        </w:rPr>
        <w:t>Institutional statement on diversity:</w:t>
      </w:r>
      <w:r w:rsidRPr="005A045E">
        <w:t xml:space="preserve"> “Diversity is a source of strength, creativity, and innovation for UW-Madison. We value the contributions of each person and respect the profound ways their identity, culture, background, experience, status, abilities, and opinion enrich the university community. We commit ourselves to the pursuit of excellence in teaching, research, outreach, and diversity as inextricably linked goals.</w:t>
      </w:r>
    </w:p>
    <w:p w14:paraId="18F92239" w14:textId="77777777" w:rsidR="00754663" w:rsidRPr="005A045E" w:rsidRDefault="00754663" w:rsidP="00754663">
      <w:pPr>
        <w:rPr>
          <w:iCs/>
        </w:rPr>
      </w:pPr>
    </w:p>
    <w:p w14:paraId="28A29663" w14:textId="77777777" w:rsidR="00754663" w:rsidRPr="005A045E" w:rsidRDefault="00754663" w:rsidP="00754663">
      <w:r w:rsidRPr="005A045E">
        <w:t xml:space="preserve">The University of Wisconsin-Madison fulfills its public mission by creating a welcoming and inclusive community for people from every background – people who as students, faculty, and staff serve Wisconsin and the world.” </w:t>
      </w:r>
      <w:hyperlink r:id="rId14">
        <w:r w:rsidRPr="005A045E">
          <w:rPr>
            <w:rStyle w:val="Hyperlink"/>
          </w:rPr>
          <w:t>https://diversity.wisc.edu/</w:t>
        </w:r>
      </w:hyperlink>
      <w:r w:rsidRPr="005A045E">
        <w:t xml:space="preserve"> </w:t>
      </w:r>
    </w:p>
    <w:p w14:paraId="007017DB" w14:textId="77777777" w:rsidR="00754663" w:rsidRPr="005A045E" w:rsidRDefault="00754663" w:rsidP="00754663">
      <w:r w:rsidRPr="005A045E">
        <w:tab/>
      </w:r>
    </w:p>
    <w:p w14:paraId="674FCF66" w14:textId="77777777" w:rsidR="00754663" w:rsidRPr="005A045E" w:rsidRDefault="00754663" w:rsidP="00754663">
      <w:pPr>
        <w:pBdr>
          <w:top w:val="single" w:sz="4" w:space="1" w:color="auto"/>
          <w:left w:val="single" w:sz="4" w:space="4" w:color="auto"/>
          <w:bottom w:val="single" w:sz="4" w:space="1" w:color="auto"/>
          <w:right w:val="single" w:sz="4" w:space="4" w:color="auto"/>
        </w:pBdr>
        <w:rPr>
          <w:b/>
          <w:bCs/>
        </w:rPr>
      </w:pPr>
      <w:r w:rsidRPr="005A045E">
        <w:rPr>
          <w:b/>
          <w:bCs/>
        </w:rPr>
        <w:t>Your Responsibilities</w:t>
      </w:r>
    </w:p>
    <w:p w14:paraId="7BD467A6" w14:textId="77777777" w:rsidR="00754663" w:rsidRPr="005A045E" w:rsidRDefault="00754663" w:rsidP="00754663"/>
    <w:p w14:paraId="1E9950AE" w14:textId="77777777" w:rsidR="00754663" w:rsidRPr="005A045E" w:rsidRDefault="00754663" w:rsidP="00754663">
      <w:r w:rsidRPr="005A045E">
        <w:t xml:space="preserve">The objective of the course is to help prepare you to succeed in your career – whether it be in accounting, business, or in a non-business career where you need to be able to analyze financial results.  You, and you alone, are accountable for the grade you receive in the course.  </w:t>
      </w:r>
      <w:proofErr w:type="gramStart"/>
      <w:r w:rsidRPr="005A045E">
        <w:t>In order to</w:t>
      </w:r>
      <w:proofErr w:type="gramEnd"/>
      <w:r w:rsidRPr="005A045E">
        <w:t xml:space="preserve"> facilitate your success in this course in building a foundation for other courses in the school, we suggest the following:</w:t>
      </w:r>
    </w:p>
    <w:p w14:paraId="7AB8E2F9" w14:textId="77777777" w:rsidR="00754663" w:rsidRPr="005A045E" w:rsidRDefault="00754663" w:rsidP="00754663"/>
    <w:p w14:paraId="21E85A67" w14:textId="77777777" w:rsidR="00754663" w:rsidRPr="005A045E" w:rsidRDefault="00754663" w:rsidP="00754663">
      <w:pPr>
        <w:pStyle w:val="ListParagraph"/>
        <w:numPr>
          <w:ilvl w:val="0"/>
          <w:numId w:val="2"/>
        </w:numPr>
      </w:pPr>
      <w:r w:rsidRPr="005A045E">
        <w:t xml:space="preserve">Plan on spending a minimum of 3 hours of uninterrupted time preparing for each class (and possibly more for the first day of a new topic area).  </w:t>
      </w:r>
    </w:p>
    <w:p w14:paraId="69E0E347" w14:textId="77777777" w:rsidR="00754663" w:rsidRPr="00FD5F1A" w:rsidRDefault="00754663" w:rsidP="00754663">
      <w:pPr>
        <w:pStyle w:val="ListParagraph"/>
        <w:numPr>
          <w:ilvl w:val="0"/>
          <w:numId w:val="2"/>
        </w:numPr>
      </w:pPr>
      <w:r w:rsidRPr="00FD5F1A">
        <w:t xml:space="preserve">Let your instructor know, in advance, if you will miss a class and the reason for missing the class.  </w:t>
      </w:r>
    </w:p>
    <w:p w14:paraId="737C0E08" w14:textId="77777777" w:rsidR="00754663" w:rsidRPr="005A045E" w:rsidRDefault="00754663" w:rsidP="00754663">
      <w:pPr>
        <w:pStyle w:val="ListParagraph"/>
        <w:numPr>
          <w:ilvl w:val="0"/>
          <w:numId w:val="2"/>
        </w:numPr>
      </w:pPr>
      <w:r w:rsidRPr="005A045E">
        <w:t>Come prepared each day with questions.  You will do better in the class if you are prepared each day and come with questions about things you do not understand.</w:t>
      </w:r>
    </w:p>
    <w:p w14:paraId="793330AE" w14:textId="77777777" w:rsidR="00754663" w:rsidRPr="005A045E" w:rsidRDefault="00754663" w:rsidP="00754663">
      <w:pPr>
        <w:pStyle w:val="ListParagraph"/>
        <w:numPr>
          <w:ilvl w:val="0"/>
          <w:numId w:val="2"/>
        </w:numPr>
      </w:pPr>
      <w:r w:rsidRPr="005A045E">
        <w:t>Read current business articles that may have an accounting implication or issue and bring them to class.</w:t>
      </w:r>
    </w:p>
    <w:p w14:paraId="3BDF7314" w14:textId="77777777" w:rsidR="00754663" w:rsidRPr="005A045E" w:rsidRDefault="00754663" w:rsidP="00754663">
      <w:pPr>
        <w:pStyle w:val="ListParagraph"/>
        <w:numPr>
          <w:ilvl w:val="0"/>
          <w:numId w:val="2"/>
        </w:numPr>
      </w:pPr>
      <w:r w:rsidRPr="005A045E">
        <w:t xml:space="preserve">Do your own work – including the </w:t>
      </w:r>
      <w:proofErr w:type="spellStart"/>
      <w:r w:rsidRPr="005A045E">
        <w:t>WileyPlus</w:t>
      </w:r>
      <w:proofErr w:type="spellEnd"/>
      <w:r w:rsidRPr="005A045E">
        <w:t xml:space="preserve"> homework.</w:t>
      </w:r>
    </w:p>
    <w:p w14:paraId="064EA774" w14:textId="77777777" w:rsidR="00754663" w:rsidRPr="005A045E" w:rsidRDefault="00754663" w:rsidP="00754663">
      <w:pPr>
        <w:pStyle w:val="ListParagraph"/>
        <w:numPr>
          <w:ilvl w:val="0"/>
          <w:numId w:val="2"/>
        </w:numPr>
      </w:pPr>
      <w:r w:rsidRPr="005A045E">
        <w:lastRenderedPageBreak/>
        <w:t>Adhere to the University and Business School Code of Conduct regarding your responsibilities – including not cheating and referring others who cheat to your TA, the course coordinator, or department chair.</w:t>
      </w:r>
    </w:p>
    <w:p w14:paraId="127AB0CF" w14:textId="77777777" w:rsidR="00754663" w:rsidRDefault="00754663" w:rsidP="00754663"/>
    <w:p w14:paraId="07DDBA5D" w14:textId="77777777" w:rsidR="00754663" w:rsidRPr="005A045E" w:rsidRDefault="00754663" w:rsidP="00754663">
      <w:pPr>
        <w:pBdr>
          <w:top w:val="single" w:sz="6" w:space="0" w:color="000000"/>
          <w:left w:val="single" w:sz="6" w:space="0" w:color="000000"/>
          <w:bottom w:val="single" w:sz="6" w:space="0" w:color="000000"/>
          <w:right w:val="single" w:sz="6" w:space="0" w:color="000000"/>
        </w:pBdr>
        <w:rPr>
          <w:b/>
          <w:bCs/>
        </w:rPr>
      </w:pPr>
      <w:r w:rsidRPr="005A045E">
        <w:rPr>
          <w:b/>
          <w:bCs/>
        </w:rPr>
        <w:t>Technology Requirements for Course</w:t>
      </w:r>
    </w:p>
    <w:p w14:paraId="604327FF" w14:textId="77777777" w:rsidR="00754663" w:rsidRPr="00FD5F1A" w:rsidRDefault="00754663" w:rsidP="00754663">
      <w:pPr>
        <w:rPr>
          <w:bCs/>
          <w:highlight w:val="yellow"/>
        </w:rPr>
      </w:pPr>
    </w:p>
    <w:p w14:paraId="0B6253E8" w14:textId="77777777" w:rsidR="00754663" w:rsidRPr="00831C39" w:rsidRDefault="00754663" w:rsidP="00754663">
      <w:pPr>
        <w:rPr>
          <w:bCs/>
        </w:rPr>
      </w:pPr>
      <w:r w:rsidRPr="00831C39">
        <w:rPr>
          <w:bCs/>
        </w:rPr>
        <w:t>All quizzes will be delivered online.  To access the online quizzes and exams you will need:</w:t>
      </w:r>
    </w:p>
    <w:p w14:paraId="56399ED5" w14:textId="77777777" w:rsidR="00754663" w:rsidRPr="00831C39" w:rsidRDefault="00754663" w:rsidP="00754663">
      <w:pPr>
        <w:pStyle w:val="ListParagraph"/>
        <w:numPr>
          <w:ilvl w:val="0"/>
          <w:numId w:val="19"/>
        </w:numPr>
        <w:rPr>
          <w:bCs/>
        </w:rPr>
      </w:pPr>
      <w:r w:rsidRPr="00831C39">
        <w:rPr>
          <w:bCs/>
        </w:rPr>
        <w:t xml:space="preserve">A dependable computer with </w:t>
      </w:r>
      <w:r w:rsidRPr="00831C39">
        <w:rPr>
          <w:b/>
          <w:bCs/>
        </w:rPr>
        <w:t>web cam</w:t>
      </w:r>
      <w:r w:rsidRPr="00831C39">
        <w:rPr>
          <w:bCs/>
        </w:rPr>
        <w:t>.  The web cam is a requirement for the proctored exams.</w:t>
      </w:r>
    </w:p>
    <w:p w14:paraId="7B8F2A04" w14:textId="77777777" w:rsidR="00754663" w:rsidRPr="00831C39" w:rsidRDefault="00754663" w:rsidP="00754663">
      <w:pPr>
        <w:pStyle w:val="ListParagraph"/>
        <w:numPr>
          <w:ilvl w:val="0"/>
          <w:numId w:val="19"/>
        </w:numPr>
        <w:rPr>
          <w:b/>
          <w:bCs/>
          <w:color w:val="auto"/>
          <w:lang w:eastAsia="ko-KR"/>
        </w:rPr>
      </w:pPr>
      <w:r w:rsidRPr="00831C39">
        <w:rPr>
          <w:b/>
          <w:bCs/>
        </w:rPr>
        <w:t>Chrome browser.</w:t>
      </w:r>
      <w:r w:rsidRPr="00831C39">
        <w:rPr>
          <w:rFonts w:asciiTheme="minorHAnsi" w:eastAsiaTheme="minorHAnsi" w:hAnsiTheme="minorHAnsi" w:cstheme="minorHAnsi"/>
        </w:rPr>
        <w:t xml:space="preserve"> </w:t>
      </w:r>
      <w:r w:rsidRPr="00831C39">
        <w:rPr>
          <w:bCs/>
        </w:rPr>
        <w:t xml:space="preserve">The software used is this course performs best on Chrome.  </w:t>
      </w:r>
      <w:proofErr w:type="spellStart"/>
      <w:r w:rsidRPr="00831C39">
        <w:rPr>
          <w:bCs/>
        </w:rPr>
        <w:t>Honorlock</w:t>
      </w:r>
      <w:proofErr w:type="spellEnd"/>
      <w:r w:rsidRPr="00831C39">
        <w:rPr>
          <w:bCs/>
        </w:rPr>
        <w:t xml:space="preserve"> proctoring system requires Chrome.  </w:t>
      </w:r>
      <w:proofErr w:type="spellStart"/>
      <w:r w:rsidRPr="00831C39">
        <w:rPr>
          <w:bCs/>
        </w:rPr>
        <w:t>Honorlock</w:t>
      </w:r>
      <w:proofErr w:type="spellEnd"/>
      <w:r w:rsidRPr="00831C39">
        <w:rPr>
          <w:bCs/>
        </w:rPr>
        <w:t xml:space="preserve"> does not work with devices such as I-Pads.</w:t>
      </w:r>
    </w:p>
    <w:p w14:paraId="3E4BD716" w14:textId="77777777" w:rsidR="00754663" w:rsidRPr="00831C39" w:rsidRDefault="00754663" w:rsidP="00754663">
      <w:pPr>
        <w:rPr>
          <w:b/>
          <w:bCs/>
          <w:color w:val="auto"/>
          <w:lang w:eastAsia="ko-KR"/>
        </w:rPr>
      </w:pPr>
    </w:p>
    <w:p w14:paraId="7E8735BD" w14:textId="77777777" w:rsidR="00754663" w:rsidRDefault="00754663" w:rsidP="00754663">
      <w:pPr>
        <w:rPr>
          <w:rStyle w:val="Hyperlink"/>
        </w:rPr>
      </w:pPr>
      <w:r w:rsidRPr="00831C39">
        <w:rPr>
          <w:lang w:eastAsia="ko-KR"/>
        </w:rPr>
        <w:t xml:space="preserve">If you do not have the above resources Dedicated on-campus spaces with high-speed internet are available for students to reserve for any exam/quiz taken during the semester. Computers can also be requested.  </w:t>
      </w:r>
    </w:p>
    <w:p w14:paraId="24259031" w14:textId="77777777" w:rsidR="00754663" w:rsidRPr="005A045E" w:rsidRDefault="00754663" w:rsidP="00754663"/>
    <w:p w14:paraId="50197D71" w14:textId="77777777" w:rsidR="00754663" w:rsidRPr="005A045E" w:rsidRDefault="00754663" w:rsidP="00754663">
      <w:pPr>
        <w:pBdr>
          <w:top w:val="single" w:sz="6" w:space="0" w:color="000000"/>
          <w:left w:val="single" w:sz="6" w:space="0" w:color="000000"/>
          <w:bottom w:val="single" w:sz="6" w:space="0" w:color="000000"/>
          <w:right w:val="single" w:sz="6" w:space="0" w:color="000000"/>
        </w:pBdr>
      </w:pPr>
      <w:r w:rsidRPr="005A045E">
        <w:rPr>
          <w:b/>
          <w:bCs/>
        </w:rPr>
        <w:t>Text</w:t>
      </w:r>
    </w:p>
    <w:p w14:paraId="7CEE497D" w14:textId="77777777" w:rsidR="00754663" w:rsidRPr="005A045E" w:rsidRDefault="00754663" w:rsidP="00754663"/>
    <w:p w14:paraId="5C8640C3" w14:textId="77777777" w:rsidR="00754663" w:rsidRPr="005A045E" w:rsidRDefault="00754663" w:rsidP="00754663">
      <w:r w:rsidRPr="005A045E">
        <w:rPr>
          <w:b/>
          <w:u w:val="single"/>
        </w:rPr>
        <w:t>Required</w:t>
      </w:r>
      <w:r w:rsidRPr="005A045E">
        <w:t>: Financial Accounting: Tools for Business Decision-Making 9e. This book is accompanied by videos, tutorials, and online homework that is provided via the Canvas course website. You have two purchase options.</w:t>
      </w:r>
    </w:p>
    <w:p w14:paraId="256F5886" w14:textId="77777777" w:rsidR="00754663" w:rsidRPr="005A045E" w:rsidRDefault="00754663" w:rsidP="00754663">
      <w:pPr>
        <w:pStyle w:val="ListParagraph"/>
      </w:pPr>
    </w:p>
    <w:p w14:paraId="3BA3E4CC" w14:textId="77777777" w:rsidR="00754663" w:rsidRPr="005A045E" w:rsidRDefault="00754663" w:rsidP="00754663">
      <w:pPr>
        <w:pStyle w:val="ListParagraph"/>
      </w:pPr>
      <w:r w:rsidRPr="005A045E">
        <w:t>Option 1: Financial Accounting: Binder Ready w/Wiley Plus (Loose-leaf version, 3-hole punched)</w:t>
      </w:r>
    </w:p>
    <w:p w14:paraId="198D30F7" w14:textId="77777777" w:rsidR="00754663" w:rsidRPr="005A045E" w:rsidRDefault="00754663" w:rsidP="00754663">
      <w:pPr>
        <w:pStyle w:val="ListParagraph"/>
      </w:pPr>
      <w:r w:rsidRPr="005A045E">
        <w:t xml:space="preserve">ISBN: 9781119493648, Kimmel, Weygandt, </w:t>
      </w:r>
      <w:proofErr w:type="spellStart"/>
      <w:r w:rsidRPr="005A045E">
        <w:t>Kieso</w:t>
      </w:r>
      <w:proofErr w:type="spellEnd"/>
      <w:r w:rsidRPr="005A045E">
        <w:t xml:space="preserve"> (WILEY) 9</w:t>
      </w:r>
      <w:r w:rsidRPr="005A045E">
        <w:rPr>
          <w:vertAlign w:val="superscript"/>
        </w:rPr>
        <w:t xml:space="preserve">th </w:t>
      </w:r>
      <w:r w:rsidRPr="005A045E">
        <w:t>Edition.</w:t>
      </w:r>
      <w:r w:rsidRPr="005A045E">
        <w:tab/>
        <w:t xml:space="preserve"> </w:t>
      </w:r>
    </w:p>
    <w:p w14:paraId="589C38D0" w14:textId="77777777" w:rsidR="00754663" w:rsidRPr="005A045E" w:rsidRDefault="00754663" w:rsidP="00754663">
      <w:pPr>
        <w:pStyle w:val="ListParagraph"/>
      </w:pPr>
    </w:p>
    <w:p w14:paraId="7C3C6F88" w14:textId="77777777" w:rsidR="00754663" w:rsidRDefault="00754663" w:rsidP="00754663">
      <w:pPr>
        <w:pStyle w:val="ListParagraph"/>
      </w:pPr>
      <w:r w:rsidRPr="005A045E">
        <w:t xml:space="preserve">Option 2: Financial Accounting </w:t>
      </w:r>
      <w:proofErr w:type="spellStart"/>
      <w:r w:rsidRPr="005A045E">
        <w:t>WileyPLUS</w:t>
      </w:r>
      <w:proofErr w:type="spellEnd"/>
      <w:r w:rsidRPr="005A045E">
        <w:t xml:space="preserve"> Next Generation Code (Standalone - ISBN: 9781119493679). You are not required to purchase a paper copy of the textbook. Within </w:t>
      </w:r>
      <w:proofErr w:type="spellStart"/>
      <w:r w:rsidRPr="005A045E">
        <w:t>WileyPlus</w:t>
      </w:r>
      <w:proofErr w:type="spellEnd"/>
      <w:r w:rsidRPr="005A045E">
        <w:t xml:space="preserve">, on the Canvas course website, you can purchase a code. Simply follow the steps below for “REGISTERING IN WILEYPLUS”. When you follow the steps, if you do not have a code, it will direct you to a site where you can purchase a code. This will give you access to </w:t>
      </w:r>
      <w:proofErr w:type="gramStart"/>
      <w:r w:rsidRPr="005A045E">
        <w:t>all of</w:t>
      </w:r>
      <w:proofErr w:type="gramEnd"/>
      <w:r w:rsidRPr="005A045E">
        <w:t xml:space="preserve"> the electronic materials for this course, including an e-textbook that can be read either online or downloaded onto your electronic devices.    </w:t>
      </w:r>
    </w:p>
    <w:p w14:paraId="358FAACB" w14:textId="77777777" w:rsidR="00754663" w:rsidRPr="005A045E" w:rsidRDefault="00754663" w:rsidP="00754663">
      <w:pPr>
        <w:pStyle w:val="ListParagraph"/>
      </w:pPr>
    </w:p>
    <w:p w14:paraId="63980749" w14:textId="77777777" w:rsidR="00754663" w:rsidRPr="005A045E" w:rsidRDefault="00754663" w:rsidP="00754663">
      <w:pPr>
        <w:rPr>
          <w:b/>
        </w:rPr>
      </w:pPr>
      <w:r w:rsidRPr="005A045E">
        <w:rPr>
          <w:b/>
        </w:rPr>
        <w:t>STEPS FOR REGISTERING IN WILEYPLUS</w:t>
      </w:r>
    </w:p>
    <w:p w14:paraId="5A5C57AE" w14:textId="77777777" w:rsidR="00754663" w:rsidRPr="005A045E" w:rsidRDefault="00754663" w:rsidP="00754663">
      <w:pPr>
        <w:pStyle w:val="ListParagraph"/>
        <w:numPr>
          <w:ilvl w:val="0"/>
          <w:numId w:val="20"/>
        </w:numPr>
      </w:pPr>
      <w:r w:rsidRPr="005A045E">
        <w:t xml:space="preserve">Step 1: Login to your school’s Canvas Learning Management System. </w:t>
      </w:r>
    </w:p>
    <w:p w14:paraId="239C9816" w14:textId="77777777" w:rsidR="00754663" w:rsidRPr="005A045E" w:rsidRDefault="00754663" w:rsidP="00754663">
      <w:pPr>
        <w:pStyle w:val="ListParagraph"/>
        <w:numPr>
          <w:ilvl w:val="0"/>
          <w:numId w:val="20"/>
        </w:numPr>
      </w:pPr>
      <w:r w:rsidRPr="005A045E">
        <w:t xml:space="preserve">Step 2: Click on any </w:t>
      </w:r>
      <w:proofErr w:type="spellStart"/>
      <w:r w:rsidRPr="005A045E">
        <w:t>WileyPlus</w:t>
      </w:r>
      <w:proofErr w:type="spellEnd"/>
      <w:r w:rsidRPr="005A045E">
        <w:t xml:space="preserve"> content link in Modules, Assignments, or the syllabus area. • If the link is set to open in a new window, click on the launch button to open a new browser tab. </w:t>
      </w:r>
    </w:p>
    <w:p w14:paraId="498350B8" w14:textId="77777777" w:rsidR="00754663" w:rsidRPr="005A045E" w:rsidRDefault="00754663" w:rsidP="00754663">
      <w:pPr>
        <w:pStyle w:val="ListParagraph"/>
        <w:numPr>
          <w:ilvl w:val="0"/>
          <w:numId w:val="20"/>
        </w:numPr>
      </w:pPr>
      <w:r w:rsidRPr="005A045E">
        <w:t xml:space="preserve">Step 3: Create your user profile. • This is a one-time identification; • If you already created a user profile, proceed as existing </w:t>
      </w:r>
      <w:proofErr w:type="gramStart"/>
      <w:r w:rsidRPr="005A045E">
        <w:t>user;</w:t>
      </w:r>
      <w:proofErr w:type="gramEnd"/>
      <w:r w:rsidRPr="005A045E">
        <w:t xml:space="preserve"> </w:t>
      </w:r>
    </w:p>
    <w:p w14:paraId="4DBC7CAF" w14:textId="77777777" w:rsidR="00754663" w:rsidRPr="005A045E" w:rsidRDefault="00754663" w:rsidP="00754663">
      <w:pPr>
        <w:pStyle w:val="ListParagraph"/>
        <w:numPr>
          <w:ilvl w:val="0"/>
          <w:numId w:val="20"/>
        </w:numPr>
      </w:pPr>
      <w:r w:rsidRPr="005A045E">
        <w:t xml:space="preserve">Step 4: Enter your activation code. • It will be sent to your email address. </w:t>
      </w:r>
    </w:p>
    <w:p w14:paraId="5308173F" w14:textId="77777777" w:rsidR="00754663" w:rsidRPr="005A045E" w:rsidRDefault="00754663" w:rsidP="00754663">
      <w:pPr>
        <w:pStyle w:val="ListParagraph"/>
        <w:numPr>
          <w:ilvl w:val="0"/>
          <w:numId w:val="20"/>
        </w:numPr>
      </w:pPr>
      <w:r w:rsidRPr="005A045E">
        <w:t>Step 5: Once you claim your account, click into your course.</w:t>
      </w:r>
    </w:p>
    <w:p w14:paraId="7870A546" w14:textId="77777777" w:rsidR="00754663" w:rsidRPr="005A045E" w:rsidRDefault="00754663" w:rsidP="00754663"/>
    <w:p w14:paraId="14816305" w14:textId="77777777" w:rsidR="00754663" w:rsidRPr="005A045E" w:rsidRDefault="00754663" w:rsidP="00754663">
      <w:pPr>
        <w:pBdr>
          <w:top w:val="single" w:sz="6" w:space="0" w:color="000000"/>
          <w:left w:val="single" w:sz="6" w:space="0" w:color="000000"/>
          <w:bottom w:val="single" w:sz="6" w:space="0" w:color="000000"/>
          <w:right w:val="single" w:sz="6" w:space="0" w:color="000000"/>
        </w:pBdr>
        <w:rPr>
          <w:b/>
          <w:bCs/>
        </w:rPr>
      </w:pPr>
      <w:r w:rsidRPr="005A045E">
        <w:rPr>
          <w:b/>
          <w:bCs/>
        </w:rPr>
        <w:t>Course Website</w:t>
      </w:r>
    </w:p>
    <w:p w14:paraId="42C08292" w14:textId="77777777" w:rsidR="00754663" w:rsidRPr="005A045E" w:rsidRDefault="00754663" w:rsidP="00754663">
      <w:pPr>
        <w:ind w:left="720" w:hanging="720"/>
        <w:rPr>
          <w:rFonts w:eastAsia="SimSun"/>
          <w:lang w:eastAsia="zh-CN"/>
        </w:rPr>
      </w:pPr>
    </w:p>
    <w:p w14:paraId="6E5DE704" w14:textId="77777777" w:rsidR="00754663" w:rsidRPr="005A045E" w:rsidRDefault="00754663" w:rsidP="00754663">
      <w:pPr>
        <w:ind w:left="720" w:hanging="720"/>
        <w:rPr>
          <w:b/>
          <w:bCs/>
        </w:rPr>
      </w:pPr>
      <w:r w:rsidRPr="005A045E">
        <w:t xml:space="preserve">You may access the course website through the course Canvas site where </w:t>
      </w:r>
      <w:proofErr w:type="spellStart"/>
      <w:r w:rsidRPr="005A045E">
        <w:t>WileyPlus</w:t>
      </w:r>
      <w:proofErr w:type="spellEnd"/>
      <w:r w:rsidRPr="005A045E">
        <w:t xml:space="preserve"> content is housed. </w:t>
      </w:r>
    </w:p>
    <w:p w14:paraId="23746556" w14:textId="77777777" w:rsidR="00754663" w:rsidRPr="005A045E" w:rsidRDefault="00754663" w:rsidP="00754663"/>
    <w:p w14:paraId="436068D6" w14:textId="77777777" w:rsidR="00754663" w:rsidRPr="005A045E" w:rsidRDefault="00754663" w:rsidP="00754663">
      <w:pPr>
        <w:rPr>
          <w:rFonts w:eastAsia="SimSun"/>
          <w:lang w:eastAsia="zh-CN"/>
        </w:rPr>
      </w:pPr>
      <w:r w:rsidRPr="005A045E">
        <w:t xml:space="preserve">The </w:t>
      </w:r>
      <w:proofErr w:type="spellStart"/>
      <w:r w:rsidRPr="005A045E">
        <w:rPr>
          <w:b/>
          <w:bCs/>
        </w:rPr>
        <w:t>Wiley</w:t>
      </w:r>
      <w:r w:rsidRPr="005A045E">
        <w:rPr>
          <w:b/>
          <w:bCs/>
          <w:u w:val="single"/>
        </w:rPr>
        <w:t>PLUS</w:t>
      </w:r>
      <w:proofErr w:type="spellEnd"/>
      <w:r w:rsidRPr="005A045E">
        <w:t xml:space="preserve"> content within Canvas includes the assignments (graded activity and non-graded), tutorials, PowerPoint slides, and other supplementary materials. Students are required to obtain </w:t>
      </w:r>
      <w:proofErr w:type="spellStart"/>
      <w:r w:rsidRPr="005A045E">
        <w:t>WileyPlus</w:t>
      </w:r>
      <w:proofErr w:type="spellEnd"/>
      <w:r w:rsidRPr="005A045E">
        <w:t xml:space="preserve"> Next Generation Code from one of the options indicated above in the “Text” section. Students have the option to use a 14-day free trial of </w:t>
      </w:r>
      <w:proofErr w:type="spellStart"/>
      <w:r w:rsidRPr="005A045E">
        <w:t>WileyPlus</w:t>
      </w:r>
      <w:proofErr w:type="spellEnd"/>
      <w:r w:rsidRPr="005A045E">
        <w:t xml:space="preserve"> Next Generation. </w:t>
      </w:r>
    </w:p>
    <w:p w14:paraId="64A2B65A" w14:textId="77777777" w:rsidR="00754663" w:rsidRPr="005A045E" w:rsidRDefault="00754663" w:rsidP="00754663">
      <w:pPr>
        <w:rPr>
          <w:highlight w:val="yellow"/>
        </w:rPr>
      </w:pPr>
    </w:p>
    <w:p w14:paraId="513A8804" w14:textId="77777777" w:rsidR="00754663" w:rsidRPr="005A045E" w:rsidRDefault="00754663" w:rsidP="00754663">
      <w:r w:rsidRPr="005A045E">
        <w:lastRenderedPageBreak/>
        <w:t xml:space="preserve">Please note that the University of Wisconsin-Madison is </w:t>
      </w:r>
      <w:r w:rsidRPr="005A045E">
        <w:rPr>
          <w:b/>
          <w:bCs/>
          <w:u w:val="single"/>
        </w:rPr>
        <w:t>not</w:t>
      </w:r>
      <w:r w:rsidRPr="005A045E">
        <w:t xml:space="preserve"> responsible for technical problems with </w:t>
      </w:r>
      <w:proofErr w:type="spellStart"/>
      <w:r w:rsidRPr="005A045E">
        <w:rPr>
          <w:b/>
          <w:bCs/>
        </w:rPr>
        <w:t>Wiley</w:t>
      </w:r>
      <w:r w:rsidRPr="005A045E">
        <w:rPr>
          <w:b/>
          <w:bCs/>
          <w:u w:val="single"/>
        </w:rPr>
        <w:t>PLUS</w:t>
      </w:r>
      <w:proofErr w:type="spellEnd"/>
      <w:r w:rsidRPr="005A045E">
        <w:t>.  It is advised that you allow yourself adequate time to complete your assignments prior to the deadline as exceptions will not be made for any circumstance.</w:t>
      </w:r>
    </w:p>
    <w:p w14:paraId="4D80DBD1" w14:textId="77777777" w:rsidR="00754663" w:rsidRPr="005A045E" w:rsidRDefault="00754663" w:rsidP="00754663"/>
    <w:p w14:paraId="637DBD03" w14:textId="77777777" w:rsidR="00754663" w:rsidRPr="005A045E" w:rsidRDefault="00754663" w:rsidP="00754663">
      <w:pPr>
        <w:pBdr>
          <w:top w:val="single" w:sz="6" w:space="0" w:color="000000"/>
          <w:left w:val="single" w:sz="6" w:space="0" w:color="000000"/>
          <w:bottom w:val="single" w:sz="6" w:space="0" w:color="000000"/>
          <w:right w:val="single" w:sz="6" w:space="0" w:color="000000"/>
        </w:pBdr>
        <w:rPr>
          <w:b/>
          <w:bCs/>
        </w:rPr>
      </w:pPr>
      <w:r w:rsidRPr="005A045E">
        <w:rPr>
          <w:b/>
          <w:bCs/>
        </w:rPr>
        <w:t>Instructor’s Office Hours</w:t>
      </w:r>
    </w:p>
    <w:p w14:paraId="69C8FEFE" w14:textId="77777777" w:rsidR="00754663" w:rsidRPr="005A045E" w:rsidRDefault="00754663" w:rsidP="00754663"/>
    <w:p w14:paraId="5EEB4D7C" w14:textId="77777777" w:rsidR="00754663" w:rsidRPr="005A045E" w:rsidRDefault="00754663" w:rsidP="00754663">
      <w:r w:rsidRPr="005A045E">
        <w:t>During office hours, students may check homework solutions, ask questions, and discuss any other aspect of the course with the instructor. Please take advantage of this resource. If these hours conflict with your schedule, arrange to meet with the instructor at a time that is mutually convenient.</w:t>
      </w:r>
    </w:p>
    <w:p w14:paraId="04086784" w14:textId="77777777" w:rsidR="00754663" w:rsidRPr="005A045E" w:rsidRDefault="00754663" w:rsidP="00754663">
      <w:pPr>
        <w:rPr>
          <w:highlight w:val="yellow"/>
        </w:rPr>
      </w:pPr>
    </w:p>
    <w:p w14:paraId="5177E1C8" w14:textId="77777777" w:rsidR="00754663" w:rsidRPr="003575AD" w:rsidRDefault="00754663" w:rsidP="00754663">
      <w:pPr>
        <w:rPr>
          <w:u w:val="single"/>
        </w:rPr>
      </w:pPr>
      <w:r w:rsidRPr="00345DAB">
        <w:rPr>
          <w:u w:val="single"/>
        </w:rPr>
        <w:t>All office hours will be held in GH 1293.</w:t>
      </w:r>
      <w:r w:rsidRPr="003575AD">
        <w:rPr>
          <w:u w:val="single"/>
        </w:rPr>
        <w:t xml:space="preserve"> </w:t>
      </w:r>
    </w:p>
    <w:p w14:paraId="7F1DA3A6" w14:textId="77777777" w:rsidR="00754663" w:rsidRPr="005A045E" w:rsidRDefault="00754663" w:rsidP="00754663"/>
    <w:p w14:paraId="2F1C0A05" w14:textId="77777777" w:rsidR="00754663" w:rsidRPr="005A045E" w:rsidRDefault="00754663" w:rsidP="00754663">
      <w:pPr>
        <w:pBdr>
          <w:top w:val="single" w:sz="6" w:space="0" w:color="000000"/>
          <w:left w:val="single" w:sz="6" w:space="0" w:color="000000"/>
          <w:bottom w:val="single" w:sz="6" w:space="0" w:color="000000"/>
          <w:right w:val="single" w:sz="6" w:space="0" w:color="000000"/>
        </w:pBdr>
        <w:rPr>
          <w:b/>
          <w:bCs/>
        </w:rPr>
      </w:pPr>
      <w:r w:rsidRPr="005A045E">
        <w:rPr>
          <w:b/>
          <w:bCs/>
        </w:rPr>
        <w:t>Attendance and Class Participation</w:t>
      </w:r>
    </w:p>
    <w:p w14:paraId="61B93F40" w14:textId="77777777" w:rsidR="00754663" w:rsidRPr="005A045E" w:rsidRDefault="00754663" w:rsidP="00754663">
      <w:pPr>
        <w:rPr>
          <w:b/>
        </w:rPr>
      </w:pPr>
    </w:p>
    <w:p w14:paraId="1ABC6780" w14:textId="77777777" w:rsidR="00754663" w:rsidRPr="005A045E" w:rsidRDefault="00754663" w:rsidP="00754663">
      <w:r w:rsidRPr="005A045E">
        <w:rPr>
          <w:bCs/>
        </w:rPr>
        <w:t>Regular attendance and class participation are expected of all students</w:t>
      </w:r>
      <w:r w:rsidRPr="005A045E">
        <w:t xml:space="preserve">. Because the course covers a great deal of material, attending every class session is very important to good performance.  </w:t>
      </w:r>
    </w:p>
    <w:p w14:paraId="48DB4688" w14:textId="77777777" w:rsidR="00754663" w:rsidRPr="005A045E" w:rsidRDefault="00754663" w:rsidP="00754663"/>
    <w:p w14:paraId="6975C1B8" w14:textId="576836DF" w:rsidR="00AB4CDE" w:rsidRDefault="00754663" w:rsidP="00AB4CDE">
      <w:r w:rsidRPr="005A045E">
        <w:t xml:space="preserve">Group discussions and in-class activities related to the course material are an important part of the learning process in this course. </w:t>
      </w:r>
      <w:r w:rsidRPr="005A045E">
        <w:rPr>
          <w:bCs/>
        </w:rPr>
        <w:t>Students are expected to make a meaningful contribution to the class</w:t>
      </w:r>
      <w:r w:rsidRPr="005A045E">
        <w:t>, whether by asking questions, responding to questions, or contributing in other ways to class discussion.</w:t>
      </w:r>
      <w:r w:rsidR="00AB4CDE">
        <w:t xml:space="preserve">  </w:t>
      </w:r>
      <w:r w:rsidR="00AB4CDE" w:rsidRPr="00264122">
        <w:rPr>
          <w:u w:val="single"/>
        </w:rPr>
        <w:t xml:space="preserve">As is expected in a professional business setting, if you are unable to attend class for illness, it is expected that you communicate with your instructor </w:t>
      </w:r>
      <w:r w:rsidR="00AB4CDE" w:rsidRPr="00264122">
        <w:rPr>
          <w:b/>
          <w:bCs/>
          <w:u w:val="single"/>
        </w:rPr>
        <w:t>before</w:t>
      </w:r>
      <w:r w:rsidR="00AB4CDE" w:rsidRPr="00264122">
        <w:rPr>
          <w:u w:val="single"/>
        </w:rPr>
        <w:t xml:space="preserve"> class.</w:t>
      </w:r>
      <w:r w:rsidR="00AB4CDE">
        <w:t xml:space="preserve">  </w:t>
      </w:r>
    </w:p>
    <w:p w14:paraId="540DE745" w14:textId="346E2F3D" w:rsidR="00264122" w:rsidRDefault="00264122" w:rsidP="00AB4CDE"/>
    <w:p w14:paraId="1541DB73" w14:textId="6A22E62F" w:rsidR="00264122" w:rsidRPr="00264122" w:rsidRDefault="00264122" w:rsidP="00264122">
      <w:pPr>
        <w:pStyle w:val="BodyText1"/>
        <w:rPr>
          <w:color w:val="000000" w:themeColor="text1"/>
          <w:sz w:val="24"/>
        </w:rPr>
      </w:pPr>
      <w:r w:rsidRPr="005A045E">
        <w:rPr>
          <w:color w:val="000000" w:themeColor="text1"/>
          <w:sz w:val="24"/>
        </w:rPr>
        <w:t xml:space="preserve">NOTE:  Attending office hours held by your </w:t>
      </w:r>
      <w:proofErr w:type="gramStart"/>
      <w:r w:rsidRPr="005A045E">
        <w:rPr>
          <w:color w:val="000000" w:themeColor="text1"/>
          <w:sz w:val="24"/>
        </w:rPr>
        <w:t>Instructor</w:t>
      </w:r>
      <w:proofErr w:type="gramEnd"/>
      <w:r w:rsidRPr="005A045E">
        <w:rPr>
          <w:color w:val="000000" w:themeColor="text1"/>
          <w:sz w:val="24"/>
        </w:rPr>
        <w:t xml:space="preserve"> may be important, but is not a substitute for class participation, and will not be a factor in determining your grade for class participation.</w:t>
      </w:r>
      <w:r>
        <w:rPr>
          <w:color w:val="000000" w:themeColor="text1"/>
          <w:sz w:val="24"/>
        </w:rPr>
        <w:t xml:space="preserve">  </w:t>
      </w:r>
      <w:r w:rsidRPr="00264122">
        <w:rPr>
          <w:color w:val="000000" w:themeColor="text1"/>
          <w:sz w:val="24"/>
        </w:rPr>
        <w:t>In-Class Participation points will be determined by your instructor and will depend on class attendance, volunteering answers to questions, asking good questions, responding to cold-calling, and engagement in in-class activities.</w:t>
      </w:r>
    </w:p>
    <w:p w14:paraId="36B6FC91" w14:textId="77777777" w:rsidR="00754663" w:rsidRDefault="00754663" w:rsidP="00754663"/>
    <w:p w14:paraId="25041B0C" w14:textId="77777777" w:rsidR="00754663" w:rsidRPr="005A045E" w:rsidRDefault="00754663" w:rsidP="00754663"/>
    <w:p w14:paraId="298E6311" w14:textId="77777777" w:rsidR="00754663" w:rsidRPr="005A045E" w:rsidRDefault="00754663" w:rsidP="00754663">
      <w:pPr>
        <w:pBdr>
          <w:top w:val="single" w:sz="6" w:space="0" w:color="000000"/>
          <w:left w:val="single" w:sz="6" w:space="0" w:color="000000"/>
          <w:bottom w:val="single" w:sz="6" w:space="0" w:color="000000"/>
          <w:right w:val="single" w:sz="6" w:space="0" w:color="000000"/>
        </w:pBdr>
        <w:rPr>
          <w:b/>
          <w:bCs/>
        </w:rPr>
      </w:pPr>
      <w:r w:rsidRPr="005A045E">
        <w:rPr>
          <w:b/>
          <w:bCs/>
        </w:rPr>
        <w:t>Course Grades</w:t>
      </w:r>
    </w:p>
    <w:p w14:paraId="567B567F" w14:textId="77777777" w:rsidR="00754663" w:rsidRPr="005A045E" w:rsidRDefault="00754663" w:rsidP="00754663">
      <w:pPr>
        <w:pStyle w:val="BodyText1"/>
        <w:rPr>
          <w:color w:val="000000"/>
          <w:sz w:val="24"/>
        </w:rPr>
      </w:pPr>
    </w:p>
    <w:p w14:paraId="6481E98A" w14:textId="77777777" w:rsidR="00BE79D1" w:rsidRDefault="00BE79D1" w:rsidP="00BE79D1">
      <w:pPr>
        <w:pStyle w:val="BodyText1"/>
        <w:rPr>
          <w:sz w:val="24"/>
        </w:rPr>
      </w:pPr>
      <w:r w:rsidRPr="005A045E">
        <w:rPr>
          <w:color w:val="000000" w:themeColor="text1"/>
          <w:sz w:val="24"/>
        </w:rPr>
        <w:t>Final course grades will be based on the following components:</w:t>
      </w:r>
      <w:r w:rsidRPr="005A045E">
        <w:rPr>
          <w:sz w:val="24"/>
        </w:rPr>
        <w:t xml:space="preserve"> </w:t>
      </w:r>
    </w:p>
    <w:p w14:paraId="66E92E05" w14:textId="77777777" w:rsidR="00BE79D1" w:rsidRPr="005A045E" w:rsidRDefault="00BE79D1" w:rsidP="00BE79D1">
      <w:pPr>
        <w:pStyle w:val="BodyText1"/>
        <w:rPr>
          <w:sz w:val="24"/>
        </w:rPr>
      </w:pPr>
    </w:p>
    <w:tbl>
      <w:tblPr>
        <w:tblStyle w:val="TableGrid"/>
        <w:tblW w:w="0" w:type="auto"/>
        <w:tblLook w:val="04A0" w:firstRow="1" w:lastRow="0" w:firstColumn="1" w:lastColumn="0" w:noHBand="0" w:noVBand="1"/>
      </w:tblPr>
      <w:tblGrid>
        <w:gridCol w:w="3404"/>
        <w:gridCol w:w="3405"/>
        <w:gridCol w:w="3405"/>
      </w:tblGrid>
      <w:tr w:rsidR="00BE79D1" w14:paraId="4635FC26" w14:textId="77777777" w:rsidTr="00D72484">
        <w:tc>
          <w:tcPr>
            <w:tcW w:w="3404" w:type="dxa"/>
          </w:tcPr>
          <w:p w14:paraId="1A975C52" w14:textId="77777777" w:rsidR="00BE79D1" w:rsidRPr="001B0367" w:rsidRDefault="00BE79D1" w:rsidP="00D72484">
            <w:pPr>
              <w:pStyle w:val="BodyText1"/>
              <w:jc w:val="center"/>
              <w:rPr>
                <w:b/>
                <w:bCs/>
                <w:color w:val="auto"/>
                <w:sz w:val="24"/>
              </w:rPr>
            </w:pPr>
            <w:r w:rsidRPr="001B0367">
              <w:rPr>
                <w:b/>
                <w:bCs/>
                <w:color w:val="auto"/>
                <w:sz w:val="24"/>
              </w:rPr>
              <w:t>Component</w:t>
            </w:r>
          </w:p>
        </w:tc>
        <w:tc>
          <w:tcPr>
            <w:tcW w:w="3405" w:type="dxa"/>
          </w:tcPr>
          <w:p w14:paraId="3BBD7BD9" w14:textId="77777777" w:rsidR="00BE79D1" w:rsidRPr="001B0367" w:rsidRDefault="00BE79D1" w:rsidP="00D72484">
            <w:pPr>
              <w:pStyle w:val="BodyText1"/>
              <w:jc w:val="center"/>
              <w:rPr>
                <w:b/>
                <w:bCs/>
                <w:color w:val="auto"/>
                <w:sz w:val="24"/>
              </w:rPr>
            </w:pPr>
            <w:r w:rsidRPr="001B0367">
              <w:rPr>
                <w:b/>
                <w:bCs/>
                <w:color w:val="auto"/>
                <w:sz w:val="24"/>
              </w:rPr>
              <w:t>Points</w:t>
            </w:r>
          </w:p>
        </w:tc>
        <w:tc>
          <w:tcPr>
            <w:tcW w:w="3405" w:type="dxa"/>
          </w:tcPr>
          <w:p w14:paraId="6F45074D" w14:textId="77777777" w:rsidR="00BE79D1" w:rsidRPr="001B0367" w:rsidRDefault="00BE79D1" w:rsidP="00D72484">
            <w:pPr>
              <w:pStyle w:val="BodyText1"/>
              <w:jc w:val="center"/>
              <w:rPr>
                <w:b/>
                <w:bCs/>
                <w:color w:val="auto"/>
                <w:sz w:val="24"/>
              </w:rPr>
            </w:pPr>
            <w:r w:rsidRPr="001B0367">
              <w:rPr>
                <w:b/>
                <w:bCs/>
                <w:color w:val="auto"/>
                <w:sz w:val="24"/>
              </w:rPr>
              <w:t>Percent</w:t>
            </w:r>
          </w:p>
        </w:tc>
      </w:tr>
      <w:tr w:rsidR="00BE79D1" w14:paraId="06940666" w14:textId="77777777" w:rsidTr="00D72484">
        <w:tc>
          <w:tcPr>
            <w:tcW w:w="3404" w:type="dxa"/>
          </w:tcPr>
          <w:p w14:paraId="20171C4B" w14:textId="77777777" w:rsidR="00BE79D1" w:rsidRPr="001B0367" w:rsidRDefault="00BE79D1" w:rsidP="00D72484">
            <w:pPr>
              <w:pStyle w:val="BodyText1"/>
              <w:rPr>
                <w:color w:val="auto"/>
                <w:sz w:val="24"/>
              </w:rPr>
            </w:pPr>
            <w:r w:rsidRPr="001B0367">
              <w:rPr>
                <w:color w:val="auto"/>
                <w:sz w:val="24"/>
              </w:rPr>
              <w:t xml:space="preserve">Exam 1 </w:t>
            </w:r>
            <w:r w:rsidRPr="00FD5F1A">
              <w:rPr>
                <w:color w:val="auto"/>
                <w:szCs w:val="22"/>
              </w:rPr>
              <w:t>(</w:t>
            </w:r>
            <w:r>
              <w:rPr>
                <w:color w:val="auto"/>
                <w:szCs w:val="22"/>
              </w:rPr>
              <w:t>Monday, February 28th</w:t>
            </w:r>
            <w:r w:rsidRPr="00FD5F1A">
              <w:rPr>
                <w:color w:val="auto"/>
                <w:szCs w:val="22"/>
              </w:rPr>
              <w:t>)</w:t>
            </w:r>
          </w:p>
        </w:tc>
        <w:tc>
          <w:tcPr>
            <w:tcW w:w="3405" w:type="dxa"/>
          </w:tcPr>
          <w:p w14:paraId="31A51E99" w14:textId="77777777" w:rsidR="00BE79D1" w:rsidRPr="001B0367" w:rsidRDefault="00BE79D1" w:rsidP="00D72484">
            <w:pPr>
              <w:pStyle w:val="BodyText1"/>
              <w:jc w:val="center"/>
              <w:rPr>
                <w:color w:val="auto"/>
                <w:sz w:val="24"/>
              </w:rPr>
            </w:pPr>
            <w:r w:rsidRPr="001B0367">
              <w:rPr>
                <w:color w:val="auto"/>
                <w:sz w:val="24"/>
              </w:rPr>
              <w:t>1</w:t>
            </w:r>
            <w:r>
              <w:rPr>
                <w:color w:val="auto"/>
                <w:sz w:val="24"/>
              </w:rPr>
              <w:t>60</w:t>
            </w:r>
          </w:p>
        </w:tc>
        <w:tc>
          <w:tcPr>
            <w:tcW w:w="3405" w:type="dxa"/>
          </w:tcPr>
          <w:p w14:paraId="269393A6" w14:textId="77777777" w:rsidR="00BE79D1" w:rsidRPr="001B0367" w:rsidRDefault="00BE79D1" w:rsidP="00D72484">
            <w:pPr>
              <w:pStyle w:val="BodyText1"/>
              <w:jc w:val="center"/>
              <w:rPr>
                <w:color w:val="auto"/>
                <w:sz w:val="24"/>
              </w:rPr>
            </w:pPr>
            <w:r w:rsidRPr="001B0367">
              <w:rPr>
                <w:color w:val="auto"/>
                <w:sz w:val="24"/>
              </w:rPr>
              <w:t>2</w:t>
            </w:r>
            <w:r>
              <w:rPr>
                <w:color w:val="auto"/>
                <w:sz w:val="24"/>
              </w:rPr>
              <w:t>3</w:t>
            </w:r>
            <w:r w:rsidRPr="001B0367">
              <w:rPr>
                <w:color w:val="auto"/>
                <w:sz w:val="24"/>
              </w:rPr>
              <w:t>%</w:t>
            </w:r>
          </w:p>
        </w:tc>
      </w:tr>
      <w:tr w:rsidR="00BE79D1" w14:paraId="096CEA2D" w14:textId="77777777" w:rsidTr="00D72484">
        <w:tc>
          <w:tcPr>
            <w:tcW w:w="3404" w:type="dxa"/>
          </w:tcPr>
          <w:p w14:paraId="77C62848" w14:textId="77777777" w:rsidR="00BE79D1" w:rsidRPr="001B0367" w:rsidRDefault="00BE79D1" w:rsidP="00D72484">
            <w:pPr>
              <w:pStyle w:val="BodyText1"/>
              <w:rPr>
                <w:color w:val="auto"/>
                <w:sz w:val="24"/>
              </w:rPr>
            </w:pPr>
            <w:r w:rsidRPr="001B0367">
              <w:rPr>
                <w:color w:val="auto"/>
                <w:sz w:val="24"/>
              </w:rPr>
              <w:t xml:space="preserve">Exam 2 </w:t>
            </w:r>
            <w:r w:rsidRPr="00FD5F1A">
              <w:rPr>
                <w:color w:val="auto"/>
                <w:szCs w:val="22"/>
              </w:rPr>
              <w:t>(</w:t>
            </w:r>
            <w:r>
              <w:rPr>
                <w:color w:val="auto"/>
                <w:szCs w:val="22"/>
              </w:rPr>
              <w:t>Thursday, April 7th</w:t>
            </w:r>
            <w:r w:rsidRPr="00FD5F1A">
              <w:rPr>
                <w:color w:val="auto"/>
                <w:szCs w:val="22"/>
              </w:rPr>
              <w:t>)</w:t>
            </w:r>
          </w:p>
        </w:tc>
        <w:tc>
          <w:tcPr>
            <w:tcW w:w="3405" w:type="dxa"/>
          </w:tcPr>
          <w:p w14:paraId="080438F6" w14:textId="77777777" w:rsidR="00BE79D1" w:rsidRPr="001B0367" w:rsidRDefault="00BE79D1" w:rsidP="00D72484">
            <w:pPr>
              <w:pStyle w:val="BodyText1"/>
              <w:jc w:val="center"/>
              <w:rPr>
                <w:color w:val="auto"/>
                <w:sz w:val="24"/>
              </w:rPr>
            </w:pPr>
            <w:r w:rsidRPr="001B0367">
              <w:rPr>
                <w:color w:val="auto"/>
                <w:sz w:val="24"/>
              </w:rPr>
              <w:t>1</w:t>
            </w:r>
            <w:r>
              <w:rPr>
                <w:color w:val="auto"/>
                <w:sz w:val="24"/>
              </w:rPr>
              <w:t>60</w:t>
            </w:r>
          </w:p>
        </w:tc>
        <w:tc>
          <w:tcPr>
            <w:tcW w:w="3405" w:type="dxa"/>
          </w:tcPr>
          <w:p w14:paraId="2509F0F0" w14:textId="77777777" w:rsidR="00BE79D1" w:rsidRPr="001B0367" w:rsidRDefault="00BE79D1" w:rsidP="00D72484">
            <w:pPr>
              <w:pStyle w:val="BodyText1"/>
              <w:jc w:val="center"/>
              <w:rPr>
                <w:color w:val="auto"/>
                <w:sz w:val="24"/>
              </w:rPr>
            </w:pPr>
            <w:r w:rsidRPr="001B0367">
              <w:rPr>
                <w:color w:val="auto"/>
                <w:sz w:val="24"/>
              </w:rPr>
              <w:t>2</w:t>
            </w:r>
            <w:r>
              <w:rPr>
                <w:color w:val="auto"/>
                <w:sz w:val="24"/>
              </w:rPr>
              <w:t>3</w:t>
            </w:r>
            <w:r w:rsidRPr="001B0367">
              <w:rPr>
                <w:color w:val="auto"/>
                <w:sz w:val="24"/>
              </w:rPr>
              <w:t>%</w:t>
            </w:r>
          </w:p>
        </w:tc>
      </w:tr>
      <w:tr w:rsidR="00BE79D1" w14:paraId="147B5EDF" w14:textId="77777777" w:rsidTr="00D72484">
        <w:tc>
          <w:tcPr>
            <w:tcW w:w="3404" w:type="dxa"/>
          </w:tcPr>
          <w:p w14:paraId="326082A9" w14:textId="77777777" w:rsidR="00BE79D1" w:rsidRPr="001B0367" w:rsidRDefault="00BE79D1" w:rsidP="00D72484">
            <w:pPr>
              <w:pStyle w:val="BodyText1"/>
              <w:rPr>
                <w:color w:val="auto"/>
                <w:sz w:val="24"/>
              </w:rPr>
            </w:pPr>
            <w:r w:rsidRPr="001B0367">
              <w:rPr>
                <w:color w:val="auto"/>
                <w:sz w:val="24"/>
              </w:rPr>
              <w:t xml:space="preserve">Final Exam </w:t>
            </w:r>
            <w:r w:rsidRPr="00FD5F1A">
              <w:rPr>
                <w:color w:val="auto"/>
                <w:szCs w:val="22"/>
              </w:rPr>
              <w:t>(</w:t>
            </w:r>
            <w:r>
              <w:rPr>
                <w:color w:val="auto"/>
                <w:szCs w:val="22"/>
              </w:rPr>
              <w:t>Tuesday, May 10th</w:t>
            </w:r>
            <w:r w:rsidRPr="00FD5F1A">
              <w:rPr>
                <w:color w:val="auto"/>
                <w:szCs w:val="22"/>
              </w:rPr>
              <w:t>)</w:t>
            </w:r>
          </w:p>
        </w:tc>
        <w:tc>
          <w:tcPr>
            <w:tcW w:w="3405" w:type="dxa"/>
          </w:tcPr>
          <w:p w14:paraId="3B815DB8" w14:textId="77777777" w:rsidR="00BE79D1" w:rsidRPr="001B0367" w:rsidRDefault="00BE79D1" w:rsidP="00D72484">
            <w:pPr>
              <w:pStyle w:val="BodyText1"/>
              <w:jc w:val="center"/>
              <w:rPr>
                <w:color w:val="auto"/>
                <w:sz w:val="24"/>
              </w:rPr>
            </w:pPr>
            <w:r w:rsidRPr="001B0367">
              <w:rPr>
                <w:color w:val="auto"/>
                <w:sz w:val="24"/>
              </w:rPr>
              <w:t>1</w:t>
            </w:r>
            <w:r>
              <w:rPr>
                <w:color w:val="auto"/>
                <w:sz w:val="24"/>
              </w:rPr>
              <w:t>60</w:t>
            </w:r>
          </w:p>
        </w:tc>
        <w:tc>
          <w:tcPr>
            <w:tcW w:w="3405" w:type="dxa"/>
          </w:tcPr>
          <w:p w14:paraId="6CF52AE4" w14:textId="77777777" w:rsidR="00BE79D1" w:rsidRPr="001B0367" w:rsidRDefault="00BE79D1" w:rsidP="00D72484">
            <w:pPr>
              <w:pStyle w:val="BodyText1"/>
              <w:jc w:val="center"/>
              <w:rPr>
                <w:color w:val="auto"/>
                <w:sz w:val="24"/>
              </w:rPr>
            </w:pPr>
            <w:r w:rsidRPr="001B0367">
              <w:rPr>
                <w:color w:val="auto"/>
                <w:sz w:val="24"/>
              </w:rPr>
              <w:t>2</w:t>
            </w:r>
            <w:r>
              <w:rPr>
                <w:color w:val="auto"/>
                <w:sz w:val="24"/>
              </w:rPr>
              <w:t>3</w:t>
            </w:r>
            <w:r w:rsidRPr="001B0367">
              <w:rPr>
                <w:color w:val="auto"/>
                <w:sz w:val="24"/>
              </w:rPr>
              <w:t>%</w:t>
            </w:r>
          </w:p>
        </w:tc>
      </w:tr>
      <w:tr w:rsidR="00BE79D1" w14:paraId="08D029E6" w14:textId="77777777" w:rsidTr="00D72484">
        <w:tc>
          <w:tcPr>
            <w:tcW w:w="3404" w:type="dxa"/>
          </w:tcPr>
          <w:p w14:paraId="5BF3562B" w14:textId="77777777" w:rsidR="00BE79D1" w:rsidRPr="001B0367" w:rsidRDefault="00BE79D1" w:rsidP="00D72484">
            <w:pPr>
              <w:pStyle w:val="BodyText1"/>
              <w:rPr>
                <w:color w:val="auto"/>
                <w:sz w:val="24"/>
              </w:rPr>
            </w:pPr>
            <w:r w:rsidRPr="001B0367">
              <w:rPr>
                <w:color w:val="auto"/>
                <w:sz w:val="24"/>
              </w:rPr>
              <w:t>Quizzes</w:t>
            </w:r>
          </w:p>
        </w:tc>
        <w:tc>
          <w:tcPr>
            <w:tcW w:w="3405" w:type="dxa"/>
          </w:tcPr>
          <w:p w14:paraId="213DA290" w14:textId="77777777" w:rsidR="00BE79D1" w:rsidRPr="001B0367" w:rsidRDefault="00BE79D1" w:rsidP="00D72484">
            <w:pPr>
              <w:pStyle w:val="BodyText1"/>
              <w:jc w:val="center"/>
              <w:rPr>
                <w:color w:val="auto"/>
                <w:sz w:val="24"/>
              </w:rPr>
            </w:pPr>
            <w:r w:rsidRPr="001B0367">
              <w:rPr>
                <w:color w:val="auto"/>
                <w:sz w:val="24"/>
              </w:rPr>
              <w:t>1</w:t>
            </w:r>
            <w:r>
              <w:rPr>
                <w:color w:val="auto"/>
                <w:sz w:val="24"/>
              </w:rPr>
              <w:t>00</w:t>
            </w:r>
          </w:p>
        </w:tc>
        <w:tc>
          <w:tcPr>
            <w:tcW w:w="3405" w:type="dxa"/>
          </w:tcPr>
          <w:p w14:paraId="54923A37" w14:textId="77777777" w:rsidR="00BE79D1" w:rsidRPr="001B0367" w:rsidRDefault="00BE79D1" w:rsidP="00D72484">
            <w:pPr>
              <w:pStyle w:val="BodyText1"/>
              <w:jc w:val="center"/>
              <w:rPr>
                <w:color w:val="auto"/>
                <w:sz w:val="24"/>
              </w:rPr>
            </w:pPr>
            <w:r w:rsidRPr="001B0367">
              <w:rPr>
                <w:color w:val="auto"/>
                <w:sz w:val="24"/>
              </w:rPr>
              <w:t>1</w:t>
            </w:r>
            <w:r>
              <w:rPr>
                <w:color w:val="auto"/>
                <w:sz w:val="24"/>
              </w:rPr>
              <w:t>4</w:t>
            </w:r>
            <w:r w:rsidRPr="001B0367">
              <w:rPr>
                <w:color w:val="auto"/>
                <w:sz w:val="24"/>
              </w:rPr>
              <w:t>%</w:t>
            </w:r>
          </w:p>
        </w:tc>
      </w:tr>
      <w:tr w:rsidR="00BE79D1" w14:paraId="6CFAC882" w14:textId="77777777" w:rsidTr="00D72484">
        <w:tc>
          <w:tcPr>
            <w:tcW w:w="3404" w:type="dxa"/>
          </w:tcPr>
          <w:p w14:paraId="34E40ED5" w14:textId="77777777" w:rsidR="00BE79D1" w:rsidRPr="001B0367" w:rsidRDefault="00BE79D1" w:rsidP="00D72484">
            <w:pPr>
              <w:pStyle w:val="BodyText1"/>
              <w:rPr>
                <w:color w:val="auto"/>
                <w:sz w:val="24"/>
              </w:rPr>
            </w:pPr>
            <w:r w:rsidRPr="001B0367">
              <w:rPr>
                <w:color w:val="auto"/>
                <w:sz w:val="24"/>
              </w:rPr>
              <w:t>Wiley PLUS Questions (“Post” homework)</w:t>
            </w:r>
          </w:p>
        </w:tc>
        <w:tc>
          <w:tcPr>
            <w:tcW w:w="3405" w:type="dxa"/>
          </w:tcPr>
          <w:p w14:paraId="2C19D6A6" w14:textId="77777777" w:rsidR="00BE79D1" w:rsidRPr="001B0367" w:rsidRDefault="00BE79D1" w:rsidP="00D72484">
            <w:pPr>
              <w:pStyle w:val="BodyText1"/>
              <w:jc w:val="center"/>
              <w:rPr>
                <w:color w:val="auto"/>
                <w:sz w:val="24"/>
              </w:rPr>
            </w:pPr>
            <w:r w:rsidRPr="001B0367">
              <w:rPr>
                <w:color w:val="auto"/>
                <w:sz w:val="24"/>
              </w:rPr>
              <w:t>60</w:t>
            </w:r>
          </w:p>
        </w:tc>
        <w:tc>
          <w:tcPr>
            <w:tcW w:w="3405" w:type="dxa"/>
          </w:tcPr>
          <w:p w14:paraId="764C6CE7" w14:textId="77777777" w:rsidR="00BE79D1" w:rsidRPr="001B0367" w:rsidRDefault="00BE79D1" w:rsidP="00D72484">
            <w:pPr>
              <w:pStyle w:val="BodyText1"/>
              <w:jc w:val="center"/>
              <w:rPr>
                <w:color w:val="auto"/>
                <w:sz w:val="24"/>
              </w:rPr>
            </w:pPr>
            <w:r>
              <w:rPr>
                <w:color w:val="auto"/>
                <w:sz w:val="24"/>
              </w:rPr>
              <w:t>8</w:t>
            </w:r>
            <w:r w:rsidRPr="001B0367">
              <w:rPr>
                <w:color w:val="auto"/>
                <w:sz w:val="24"/>
              </w:rPr>
              <w:t>%</w:t>
            </w:r>
          </w:p>
        </w:tc>
      </w:tr>
      <w:tr w:rsidR="00BE79D1" w14:paraId="1AE6710E" w14:textId="77777777" w:rsidTr="00D72484">
        <w:tc>
          <w:tcPr>
            <w:tcW w:w="3404" w:type="dxa"/>
          </w:tcPr>
          <w:p w14:paraId="6BEB2753" w14:textId="77777777" w:rsidR="00BE79D1" w:rsidRPr="00FD5F1A" w:rsidRDefault="00BE79D1" w:rsidP="00D72484">
            <w:pPr>
              <w:pStyle w:val="BodyText1"/>
              <w:rPr>
                <w:color w:val="auto"/>
                <w:szCs w:val="22"/>
              </w:rPr>
            </w:pPr>
            <w:r w:rsidRPr="001B0367">
              <w:rPr>
                <w:color w:val="auto"/>
                <w:sz w:val="24"/>
              </w:rPr>
              <w:t xml:space="preserve">Wiley PLUS Questions </w:t>
            </w:r>
            <w:r w:rsidRPr="00FD5F1A">
              <w:rPr>
                <w:color w:val="auto"/>
                <w:szCs w:val="22"/>
              </w:rPr>
              <w:t>(“Pre” homework)</w:t>
            </w:r>
          </w:p>
        </w:tc>
        <w:tc>
          <w:tcPr>
            <w:tcW w:w="3405" w:type="dxa"/>
          </w:tcPr>
          <w:p w14:paraId="37507DFC" w14:textId="77777777" w:rsidR="00BE79D1" w:rsidRPr="001B0367" w:rsidRDefault="00BE79D1" w:rsidP="00D72484">
            <w:pPr>
              <w:pStyle w:val="BodyText1"/>
              <w:jc w:val="center"/>
              <w:rPr>
                <w:color w:val="auto"/>
                <w:sz w:val="24"/>
              </w:rPr>
            </w:pPr>
            <w:r w:rsidRPr="001B0367">
              <w:rPr>
                <w:color w:val="auto"/>
                <w:sz w:val="24"/>
              </w:rPr>
              <w:t>33</w:t>
            </w:r>
          </w:p>
        </w:tc>
        <w:tc>
          <w:tcPr>
            <w:tcW w:w="3405" w:type="dxa"/>
          </w:tcPr>
          <w:p w14:paraId="25FDF681" w14:textId="77777777" w:rsidR="00BE79D1" w:rsidRPr="001B0367" w:rsidRDefault="00BE79D1" w:rsidP="00D72484">
            <w:pPr>
              <w:pStyle w:val="BodyText1"/>
              <w:jc w:val="center"/>
              <w:rPr>
                <w:color w:val="auto"/>
                <w:sz w:val="24"/>
              </w:rPr>
            </w:pPr>
            <w:r>
              <w:rPr>
                <w:color w:val="auto"/>
                <w:sz w:val="24"/>
              </w:rPr>
              <w:t>5</w:t>
            </w:r>
            <w:r w:rsidRPr="001B0367">
              <w:rPr>
                <w:color w:val="auto"/>
                <w:sz w:val="24"/>
              </w:rPr>
              <w:t>%</w:t>
            </w:r>
          </w:p>
        </w:tc>
      </w:tr>
      <w:tr w:rsidR="00BE79D1" w14:paraId="1BD32A7E" w14:textId="77777777" w:rsidTr="00D72484">
        <w:tc>
          <w:tcPr>
            <w:tcW w:w="3404" w:type="dxa"/>
          </w:tcPr>
          <w:p w14:paraId="158BF6C9" w14:textId="77777777" w:rsidR="00BE79D1" w:rsidRPr="001B0367" w:rsidRDefault="00BE79D1" w:rsidP="00D72484">
            <w:pPr>
              <w:pStyle w:val="BodyText1"/>
              <w:rPr>
                <w:color w:val="auto"/>
                <w:sz w:val="24"/>
              </w:rPr>
            </w:pPr>
            <w:r w:rsidRPr="001B0367">
              <w:rPr>
                <w:color w:val="auto"/>
                <w:sz w:val="24"/>
              </w:rPr>
              <w:t>In-Class Participation</w:t>
            </w:r>
          </w:p>
        </w:tc>
        <w:tc>
          <w:tcPr>
            <w:tcW w:w="3405" w:type="dxa"/>
          </w:tcPr>
          <w:p w14:paraId="3587488C" w14:textId="77777777" w:rsidR="00BE79D1" w:rsidRPr="001B0367" w:rsidRDefault="00BE79D1" w:rsidP="00D72484">
            <w:pPr>
              <w:pStyle w:val="BodyText1"/>
              <w:jc w:val="center"/>
              <w:rPr>
                <w:color w:val="auto"/>
                <w:sz w:val="24"/>
              </w:rPr>
            </w:pPr>
            <w:r w:rsidRPr="001B0367">
              <w:rPr>
                <w:color w:val="auto"/>
                <w:sz w:val="24"/>
              </w:rPr>
              <w:t>27</w:t>
            </w:r>
          </w:p>
        </w:tc>
        <w:tc>
          <w:tcPr>
            <w:tcW w:w="3405" w:type="dxa"/>
          </w:tcPr>
          <w:p w14:paraId="21F7004C" w14:textId="77777777" w:rsidR="00BE79D1" w:rsidRPr="001B0367" w:rsidRDefault="00BE79D1" w:rsidP="00D72484">
            <w:pPr>
              <w:pStyle w:val="BodyText1"/>
              <w:jc w:val="center"/>
              <w:rPr>
                <w:color w:val="auto"/>
                <w:sz w:val="24"/>
              </w:rPr>
            </w:pPr>
            <w:r>
              <w:rPr>
                <w:color w:val="auto"/>
                <w:sz w:val="24"/>
              </w:rPr>
              <w:t>4</w:t>
            </w:r>
            <w:r w:rsidRPr="001B0367">
              <w:rPr>
                <w:color w:val="auto"/>
                <w:sz w:val="24"/>
              </w:rPr>
              <w:t>%</w:t>
            </w:r>
          </w:p>
        </w:tc>
      </w:tr>
      <w:tr w:rsidR="00BE79D1" w14:paraId="786DE63A" w14:textId="77777777" w:rsidTr="00D72484">
        <w:tc>
          <w:tcPr>
            <w:tcW w:w="3404" w:type="dxa"/>
          </w:tcPr>
          <w:p w14:paraId="0F11F72C" w14:textId="77777777" w:rsidR="00BE79D1" w:rsidRPr="001B0367" w:rsidRDefault="00BE79D1" w:rsidP="00D72484">
            <w:pPr>
              <w:pStyle w:val="BodyText1"/>
              <w:rPr>
                <w:b/>
                <w:bCs/>
                <w:color w:val="auto"/>
                <w:sz w:val="24"/>
              </w:rPr>
            </w:pPr>
            <w:r w:rsidRPr="001B0367">
              <w:rPr>
                <w:b/>
                <w:bCs/>
                <w:color w:val="auto"/>
                <w:sz w:val="24"/>
              </w:rPr>
              <w:t>Total</w:t>
            </w:r>
          </w:p>
        </w:tc>
        <w:tc>
          <w:tcPr>
            <w:tcW w:w="3405" w:type="dxa"/>
          </w:tcPr>
          <w:p w14:paraId="3F440CD4" w14:textId="77777777" w:rsidR="00BE79D1" w:rsidRPr="001B0367" w:rsidRDefault="00BE79D1" w:rsidP="00D72484">
            <w:pPr>
              <w:pStyle w:val="BodyText1"/>
              <w:jc w:val="center"/>
              <w:rPr>
                <w:b/>
                <w:bCs/>
                <w:color w:val="auto"/>
                <w:sz w:val="24"/>
              </w:rPr>
            </w:pPr>
            <w:r>
              <w:rPr>
                <w:b/>
                <w:bCs/>
                <w:color w:val="auto"/>
                <w:sz w:val="24"/>
              </w:rPr>
              <w:t>700</w:t>
            </w:r>
          </w:p>
        </w:tc>
        <w:tc>
          <w:tcPr>
            <w:tcW w:w="3405" w:type="dxa"/>
          </w:tcPr>
          <w:p w14:paraId="30AD038C" w14:textId="77777777" w:rsidR="00BE79D1" w:rsidRPr="001B0367" w:rsidRDefault="00BE79D1" w:rsidP="00D72484">
            <w:pPr>
              <w:pStyle w:val="BodyText1"/>
              <w:jc w:val="center"/>
              <w:rPr>
                <w:b/>
                <w:bCs/>
                <w:color w:val="auto"/>
                <w:sz w:val="24"/>
              </w:rPr>
            </w:pPr>
            <w:r w:rsidRPr="001B0367">
              <w:rPr>
                <w:b/>
                <w:bCs/>
                <w:color w:val="auto"/>
                <w:sz w:val="24"/>
              </w:rPr>
              <w:t>100%</w:t>
            </w:r>
          </w:p>
        </w:tc>
      </w:tr>
    </w:tbl>
    <w:p w14:paraId="160F5022" w14:textId="77777777" w:rsidR="00BE79D1" w:rsidRDefault="00BE79D1" w:rsidP="00754663">
      <w:pPr>
        <w:pStyle w:val="BodyText1"/>
        <w:rPr>
          <w:color w:val="000000" w:themeColor="text1"/>
          <w:sz w:val="24"/>
        </w:rPr>
      </w:pPr>
    </w:p>
    <w:p w14:paraId="2E4DB989" w14:textId="540F5F37" w:rsidR="00BE79D1" w:rsidRDefault="006D1940" w:rsidP="00754663">
      <w:pPr>
        <w:pStyle w:val="BodyText1"/>
        <w:rPr>
          <w:color w:val="000000" w:themeColor="text1"/>
          <w:sz w:val="24"/>
        </w:rPr>
      </w:pPr>
      <w:r w:rsidRPr="00264122">
        <w:rPr>
          <w:color w:val="000000" w:themeColor="text1"/>
          <w:sz w:val="24"/>
          <w:u w:val="single"/>
        </w:rPr>
        <w:t xml:space="preserve">Grades for this course are issued based on a </w:t>
      </w:r>
      <w:r w:rsidR="009B2129">
        <w:rPr>
          <w:color w:val="000000" w:themeColor="text1"/>
          <w:sz w:val="24"/>
          <w:u w:val="single"/>
        </w:rPr>
        <w:t xml:space="preserve">distribution relative to the average, </w:t>
      </w:r>
      <w:r w:rsidRPr="009B2129">
        <w:rPr>
          <w:color w:val="000000" w:themeColor="text1"/>
          <w:sz w:val="24"/>
          <w:u w:val="single"/>
        </w:rPr>
        <w:t>based on total points</w:t>
      </w:r>
      <w:r>
        <w:rPr>
          <w:color w:val="000000" w:themeColor="text1"/>
          <w:sz w:val="24"/>
        </w:rPr>
        <w:t xml:space="preserve">.  For </w:t>
      </w:r>
      <w:r w:rsidR="00264122">
        <w:rPr>
          <w:color w:val="000000" w:themeColor="text1"/>
          <w:sz w:val="24"/>
        </w:rPr>
        <w:t>example, students</w:t>
      </w:r>
      <w:r>
        <w:rPr>
          <w:color w:val="000000" w:themeColor="text1"/>
          <w:sz w:val="24"/>
        </w:rPr>
        <w:t xml:space="preserve"> that earn points in the top 15-20% will earn an A.  The Wisconsin School of Business </w:t>
      </w:r>
      <w:r>
        <w:rPr>
          <w:color w:val="000000" w:themeColor="text1"/>
          <w:sz w:val="24"/>
        </w:rPr>
        <w:lastRenderedPageBreak/>
        <w:t xml:space="preserve">dictates that the average for this course (and all core courses) will not be higher than a 3.0.  Thus, students that earn points close to the average will earn a low B or a high BC.  </w:t>
      </w:r>
    </w:p>
    <w:p w14:paraId="12788BC6" w14:textId="3596ECDE" w:rsidR="00016614" w:rsidRDefault="00016614" w:rsidP="00754663">
      <w:pPr>
        <w:pStyle w:val="BodyText1"/>
        <w:rPr>
          <w:color w:val="000000" w:themeColor="text1"/>
          <w:sz w:val="24"/>
        </w:rPr>
      </w:pPr>
    </w:p>
    <w:p w14:paraId="54B21F60" w14:textId="552E6AEC" w:rsidR="00754663" w:rsidRPr="005A045E" w:rsidRDefault="00754663" w:rsidP="00754663">
      <w:pPr>
        <w:pStyle w:val="BodyText1"/>
        <w:rPr>
          <w:color w:val="000000" w:themeColor="text1"/>
          <w:sz w:val="24"/>
        </w:rPr>
      </w:pPr>
      <w:r w:rsidRPr="005A045E">
        <w:rPr>
          <w:color w:val="000000" w:themeColor="text1"/>
          <w:sz w:val="24"/>
        </w:rPr>
        <w:t xml:space="preserve">In addition to the relative weighting of exams, quizzes, </w:t>
      </w:r>
      <w:r w:rsidR="00264122">
        <w:rPr>
          <w:color w:val="000000" w:themeColor="text1"/>
          <w:sz w:val="24"/>
        </w:rPr>
        <w:t xml:space="preserve">homework, </w:t>
      </w:r>
      <w:r w:rsidRPr="005A045E">
        <w:rPr>
          <w:color w:val="000000" w:themeColor="text1"/>
          <w:sz w:val="24"/>
        </w:rPr>
        <w:t>and class participation, there are two items particularly noteworthy about the grading policy for this class:</w:t>
      </w:r>
    </w:p>
    <w:p w14:paraId="506A8C87" w14:textId="77777777" w:rsidR="00754663" w:rsidRPr="005A045E" w:rsidRDefault="00754663" w:rsidP="00754663">
      <w:pPr>
        <w:pStyle w:val="BodyText1"/>
        <w:rPr>
          <w:color w:val="000000"/>
          <w:sz w:val="24"/>
        </w:rPr>
      </w:pPr>
    </w:p>
    <w:p w14:paraId="229DEB0A" w14:textId="77777777" w:rsidR="00754663" w:rsidRPr="005A045E" w:rsidRDefault="00754663" w:rsidP="00754663">
      <w:pPr>
        <w:pStyle w:val="BodyText1"/>
        <w:numPr>
          <w:ilvl w:val="0"/>
          <w:numId w:val="4"/>
        </w:numPr>
        <w:tabs>
          <w:tab w:val="clear" w:pos="360"/>
          <w:tab w:val="num" w:pos="720"/>
        </w:tabs>
        <w:ind w:left="720" w:hanging="360"/>
        <w:rPr>
          <w:color w:val="000000"/>
          <w:sz w:val="24"/>
        </w:rPr>
      </w:pPr>
      <w:r w:rsidRPr="005A045E">
        <w:rPr>
          <w:color w:val="000000" w:themeColor="text1"/>
          <w:sz w:val="24"/>
        </w:rPr>
        <w:t xml:space="preserve">Your </w:t>
      </w:r>
      <w:proofErr w:type="gramStart"/>
      <w:r w:rsidRPr="005A045E">
        <w:rPr>
          <w:color w:val="000000" w:themeColor="text1"/>
          <w:sz w:val="24"/>
        </w:rPr>
        <w:t>Instructor</w:t>
      </w:r>
      <w:proofErr w:type="gramEnd"/>
      <w:r w:rsidRPr="005A045E">
        <w:rPr>
          <w:color w:val="000000" w:themeColor="text1"/>
          <w:sz w:val="24"/>
        </w:rPr>
        <w:t xml:space="preserve">, under the supervision of Joanna Wangerin, will be the individual who makes the primary determination of your grade. In other words, your </w:t>
      </w:r>
      <w:proofErr w:type="gramStart"/>
      <w:r w:rsidRPr="005A045E">
        <w:rPr>
          <w:color w:val="000000" w:themeColor="text1"/>
          <w:sz w:val="24"/>
        </w:rPr>
        <w:t>Instructor</w:t>
      </w:r>
      <w:proofErr w:type="gramEnd"/>
      <w:r w:rsidRPr="005A045E">
        <w:rPr>
          <w:color w:val="000000" w:themeColor="text1"/>
          <w:sz w:val="24"/>
        </w:rPr>
        <w:t xml:space="preserve"> will be responsible for assessing your class participation, attendance, and other factors that reflect your overall performance in the class.  </w:t>
      </w:r>
    </w:p>
    <w:p w14:paraId="1F4EA9DD" w14:textId="77777777" w:rsidR="00754663" w:rsidRPr="005A045E" w:rsidRDefault="00754663" w:rsidP="00754663">
      <w:pPr>
        <w:pStyle w:val="BodyText1"/>
        <w:ind w:left="720"/>
        <w:rPr>
          <w:color w:val="000000"/>
          <w:sz w:val="24"/>
        </w:rPr>
      </w:pPr>
    </w:p>
    <w:p w14:paraId="27D744D9" w14:textId="77777777" w:rsidR="00754663" w:rsidRPr="005A045E" w:rsidRDefault="00754663" w:rsidP="00754663">
      <w:pPr>
        <w:pStyle w:val="BodyText1"/>
        <w:numPr>
          <w:ilvl w:val="0"/>
          <w:numId w:val="4"/>
        </w:numPr>
        <w:tabs>
          <w:tab w:val="clear" w:pos="360"/>
          <w:tab w:val="num" w:pos="720"/>
        </w:tabs>
        <w:ind w:left="720" w:hanging="360"/>
        <w:rPr>
          <w:color w:val="000000" w:themeColor="text1"/>
          <w:sz w:val="24"/>
        </w:rPr>
      </w:pPr>
      <w:r w:rsidRPr="005A045E">
        <w:rPr>
          <w:color w:val="000000" w:themeColor="text1"/>
          <w:sz w:val="24"/>
        </w:rPr>
        <w:t xml:space="preserve">Your grade will depend on your overall performance against a standard of excellence that we have held in the accounting department for </w:t>
      </w:r>
      <w:proofErr w:type="gramStart"/>
      <w:r w:rsidRPr="005A045E">
        <w:rPr>
          <w:color w:val="000000" w:themeColor="text1"/>
          <w:sz w:val="24"/>
        </w:rPr>
        <w:t>a number of</w:t>
      </w:r>
      <w:proofErr w:type="gramEnd"/>
      <w:r w:rsidRPr="005A045E">
        <w:rPr>
          <w:color w:val="000000" w:themeColor="text1"/>
          <w:sz w:val="24"/>
        </w:rPr>
        <w:t xml:space="preserve"> years. The determination of the cut-off grades is dependent on the difficulty of each exam, your performance on the exams, and your performance in class.</w:t>
      </w:r>
    </w:p>
    <w:p w14:paraId="2888CC85" w14:textId="2341146C" w:rsidR="00ED25A4" w:rsidRDefault="00ED25A4" w:rsidP="00ED25A4">
      <w:pPr>
        <w:pStyle w:val="ColorfulList-Accent11"/>
        <w:ind w:left="0"/>
      </w:pPr>
    </w:p>
    <w:p w14:paraId="12B92A89" w14:textId="31968469" w:rsidR="00ED25A4" w:rsidRPr="005A045E" w:rsidRDefault="00ED25A4" w:rsidP="00ED25A4">
      <w:pPr>
        <w:pStyle w:val="ColorfulList-Accent11"/>
        <w:ind w:left="0"/>
      </w:pPr>
      <w:r>
        <w:t>You cannot earn a passing grade in this course if you do not complete one of the three scheduled exams.</w:t>
      </w:r>
    </w:p>
    <w:p w14:paraId="533677AA" w14:textId="77777777" w:rsidR="00754663" w:rsidRDefault="00754663" w:rsidP="00754663"/>
    <w:p w14:paraId="6B9994E3" w14:textId="77777777" w:rsidR="00754663" w:rsidRPr="005A045E" w:rsidRDefault="00754663" w:rsidP="00754663">
      <w:pPr>
        <w:pBdr>
          <w:top w:val="single" w:sz="6" w:space="0" w:color="000000"/>
          <w:left w:val="single" w:sz="6" w:space="0" w:color="000000"/>
          <w:bottom w:val="single" w:sz="6" w:space="0" w:color="000000"/>
          <w:right w:val="single" w:sz="6" w:space="0" w:color="000000"/>
        </w:pBdr>
        <w:rPr>
          <w:b/>
          <w:bCs/>
        </w:rPr>
      </w:pPr>
      <w:r w:rsidRPr="005A045E">
        <w:rPr>
          <w:b/>
          <w:bCs/>
        </w:rPr>
        <w:t>Examinations</w:t>
      </w:r>
    </w:p>
    <w:p w14:paraId="7DF1CA63" w14:textId="77777777" w:rsidR="00754663" w:rsidRPr="005A045E" w:rsidRDefault="00754663" w:rsidP="00754663">
      <w:pPr>
        <w:rPr>
          <w:b/>
        </w:rPr>
      </w:pPr>
    </w:p>
    <w:p w14:paraId="3FEE36F8" w14:textId="77777777" w:rsidR="00754663" w:rsidRPr="005A045E" w:rsidRDefault="00754663" w:rsidP="00754663">
      <w:r w:rsidRPr="005A045E">
        <w:rPr>
          <w:b/>
          <w:bCs/>
        </w:rPr>
        <w:t>There will be three exams during the semester, including the final exam</w:t>
      </w:r>
      <w:r w:rsidRPr="005A045E">
        <w:t>. Each exam will run for</w:t>
      </w:r>
      <w:r>
        <w:t xml:space="preserve"> approximately</w:t>
      </w:r>
      <w:r w:rsidRPr="005A045E">
        <w:t xml:space="preserve"> two hours</w:t>
      </w:r>
      <w:r>
        <w:t xml:space="preserve"> and will be </w:t>
      </w:r>
      <w:r w:rsidRPr="00345DAB">
        <w:rPr>
          <w:b/>
          <w:bCs/>
          <w:u w:val="single"/>
        </w:rPr>
        <w:t>closed book and closed notes</w:t>
      </w:r>
      <w:r>
        <w:t>.</w:t>
      </w:r>
      <w:r w:rsidRPr="005A045E">
        <w:t xml:space="preserve">  Please note that the midterm exams will be given in the evenings.  The midterm examinations are composed with a mix of questions.  Details will be provided as we approach the exam.</w:t>
      </w:r>
    </w:p>
    <w:p w14:paraId="30BF9D70" w14:textId="77777777" w:rsidR="00754663" w:rsidRPr="005A045E" w:rsidRDefault="00754663" w:rsidP="00754663"/>
    <w:p w14:paraId="4207A741" w14:textId="77777777" w:rsidR="00754663" w:rsidRPr="005A045E" w:rsidRDefault="00754663" w:rsidP="00754663">
      <w:r w:rsidRPr="005A045E">
        <w:t xml:space="preserve">The self-study questions at the end of each chapter, homework assignments, discussion questions, and notes taken during class discussion provide an excellent resource for studying for exams.  </w:t>
      </w:r>
      <w:r w:rsidRPr="00CC08AF">
        <w:t xml:space="preserve">The final exam will be cumulative, covering </w:t>
      </w:r>
      <w:proofErr w:type="gramStart"/>
      <w:r w:rsidRPr="00CC08AF">
        <w:t>all of</w:t>
      </w:r>
      <w:proofErr w:type="gramEnd"/>
      <w:r w:rsidRPr="00CC08AF">
        <w:t xml:space="preserve"> the material considered in this course, but will emphasize material since the last exam</w:t>
      </w:r>
      <w:r>
        <w:t>.</w:t>
      </w:r>
    </w:p>
    <w:p w14:paraId="3AA85316" w14:textId="77777777" w:rsidR="00754663" w:rsidRPr="005A045E" w:rsidRDefault="00754663" w:rsidP="00754663"/>
    <w:p w14:paraId="6688511A" w14:textId="4C142BCA" w:rsidR="00754663" w:rsidRPr="005A045E" w:rsidRDefault="00754663" w:rsidP="00754663">
      <w:pPr>
        <w:rPr>
          <w:rFonts w:ascii="Helvetica" w:hAnsi="Helvetica"/>
          <w:shd w:val="clear" w:color="auto" w:fill="FFFFFF"/>
        </w:rPr>
      </w:pPr>
      <w:r w:rsidRPr="003575AD">
        <w:rPr>
          <w:b/>
          <w:bCs/>
          <w:u w:val="single"/>
        </w:rPr>
        <w:t>You must sit for all exams on the dates scheduled.</w:t>
      </w:r>
      <w:r w:rsidRPr="005A045E">
        <w:t xml:space="preserve"> It is your responsibility to check the dates and times of exams in other courses for which you are registered. </w:t>
      </w:r>
      <w:r w:rsidRPr="005A045E">
        <w:rPr>
          <w:b/>
          <w:bCs/>
        </w:rPr>
        <w:t>If you have conflicts for the three exams for this course, complete this survey:</w:t>
      </w:r>
      <w:r w:rsidRPr="005A045E">
        <w:t xml:space="preserve"> </w:t>
      </w:r>
      <w:r w:rsidR="004128DE">
        <w:rPr>
          <w:rFonts w:ascii="Helvetica Neue" w:hAnsi="Helvetica Neue"/>
          <w:color w:val="32363A"/>
          <w:sz w:val="21"/>
          <w:szCs w:val="21"/>
          <w:shd w:val="clear" w:color="auto" w:fill="FFFFFF"/>
        </w:rPr>
        <w:t>https://uwmadison.co1.qualtrics.com/jfe/form/SV_097RwLOCUMeseoe</w:t>
      </w:r>
    </w:p>
    <w:p w14:paraId="169C31AF" w14:textId="77777777" w:rsidR="00754663" w:rsidRPr="005A045E" w:rsidRDefault="00754663" w:rsidP="00754663">
      <w:pPr>
        <w:rPr>
          <w:rFonts w:ascii="Helvetica" w:hAnsi="Helvetica"/>
          <w:shd w:val="clear" w:color="auto" w:fill="FFFFFF"/>
        </w:rPr>
      </w:pPr>
    </w:p>
    <w:p w14:paraId="012AB4E2" w14:textId="77777777" w:rsidR="00754663" w:rsidRDefault="00754663" w:rsidP="00754663">
      <w:pPr>
        <w:rPr>
          <w:b/>
          <w:bCs/>
          <w:u w:val="single"/>
          <w:shd w:val="clear" w:color="auto" w:fill="FFFFFF"/>
        </w:rPr>
      </w:pPr>
      <w:r w:rsidRPr="005A045E">
        <w:rPr>
          <w:b/>
          <w:bCs/>
          <w:shd w:val="clear" w:color="auto" w:fill="FFFFFF"/>
        </w:rPr>
        <w:t>All exam conflicts must be requested in the first two weeks of the course!</w:t>
      </w:r>
      <w:r w:rsidRPr="005A045E">
        <w:rPr>
          <w:shd w:val="clear" w:color="auto" w:fill="FFFFFF"/>
        </w:rPr>
        <w:t xml:space="preserve">  </w:t>
      </w:r>
      <w:r w:rsidRPr="00345DAB">
        <w:rPr>
          <w:b/>
          <w:bCs/>
          <w:shd w:val="clear" w:color="auto" w:fill="FFFFFF"/>
        </w:rPr>
        <w:t>It is your responsibility to look at your schedule and request and alternative exam time within this timeframe.</w:t>
      </w:r>
      <w:r w:rsidRPr="005A045E">
        <w:rPr>
          <w:shd w:val="clear" w:color="auto" w:fill="FFFFFF"/>
        </w:rPr>
        <w:t xml:space="preserve">  All requests for exam time changes will be approved or denied by the Faculty Coordinator.</w:t>
      </w:r>
      <w:r>
        <w:rPr>
          <w:shd w:val="clear" w:color="auto" w:fill="FFFFFF"/>
        </w:rPr>
        <w:t xml:space="preserve">  </w:t>
      </w:r>
      <w:r w:rsidRPr="00F71BD7">
        <w:rPr>
          <w:b/>
          <w:bCs/>
          <w:u w:val="single"/>
          <w:shd w:val="clear" w:color="auto" w:fill="FFFFFF"/>
        </w:rPr>
        <w:t>Not all requests will be approved</w:t>
      </w:r>
      <w:r>
        <w:rPr>
          <w:shd w:val="clear" w:color="auto" w:fill="FFFFFF"/>
        </w:rPr>
        <w:t xml:space="preserve">.  Generally, exam conflict requests related to conflicts due to exams at the same time, class at the same time, religious observance, and/or documented medical condition will be approved.  </w:t>
      </w:r>
      <w:r w:rsidRPr="00F71BD7">
        <w:rPr>
          <w:b/>
          <w:bCs/>
          <w:u w:val="single"/>
          <w:shd w:val="clear" w:color="auto" w:fill="FFFFFF"/>
        </w:rPr>
        <w:t>Travel related requests will not be approved.</w:t>
      </w:r>
    </w:p>
    <w:p w14:paraId="5E69FF51" w14:textId="77777777" w:rsidR="00754663" w:rsidRDefault="00754663" w:rsidP="00754663">
      <w:pPr>
        <w:rPr>
          <w:b/>
          <w:bCs/>
          <w:u w:val="single"/>
          <w:shd w:val="clear" w:color="auto" w:fill="FFFFFF"/>
        </w:rPr>
      </w:pPr>
    </w:p>
    <w:p w14:paraId="2374AFA1" w14:textId="77777777" w:rsidR="00754663" w:rsidRPr="00345DAB" w:rsidRDefault="00754663" w:rsidP="00754663">
      <w:pPr>
        <w:rPr>
          <w:shd w:val="clear" w:color="auto" w:fill="FFFFFF"/>
        </w:rPr>
      </w:pPr>
      <w:r>
        <w:rPr>
          <w:b/>
          <w:bCs/>
          <w:u w:val="single"/>
          <w:shd w:val="clear" w:color="auto" w:fill="FFFFFF"/>
        </w:rPr>
        <w:t xml:space="preserve">All exams are scheduled to be held in person. </w:t>
      </w:r>
      <w:r>
        <w:rPr>
          <w:b/>
          <w:bCs/>
          <w:shd w:val="clear" w:color="auto" w:fill="FFFFFF"/>
        </w:rPr>
        <w:t xml:space="preserve">  </w:t>
      </w:r>
      <w:r>
        <w:rPr>
          <w:shd w:val="clear" w:color="auto" w:fill="FFFFFF"/>
        </w:rPr>
        <w:t xml:space="preserve">Announcements will be made with the exact exam location.  Please note that the faculty coordinator will be monitoring conditions related to COVID and may move the exam online if needed.  This decision will be the sole discretion of the faculty coordinator.  If an online exam is deemed required, it will be proctored using </w:t>
      </w:r>
      <w:proofErr w:type="spellStart"/>
      <w:r>
        <w:rPr>
          <w:shd w:val="clear" w:color="auto" w:fill="FFFFFF"/>
        </w:rPr>
        <w:t>Honorlock</w:t>
      </w:r>
      <w:proofErr w:type="spellEnd"/>
      <w:r>
        <w:rPr>
          <w:shd w:val="clear" w:color="auto" w:fill="FFFFFF"/>
        </w:rPr>
        <w:t xml:space="preserve">.   </w:t>
      </w:r>
    </w:p>
    <w:p w14:paraId="4E827354" w14:textId="04F26D3E" w:rsidR="00014651" w:rsidRDefault="00014651">
      <w:r>
        <w:br w:type="page"/>
      </w:r>
    </w:p>
    <w:p w14:paraId="6355A4B6" w14:textId="77777777" w:rsidR="00754663" w:rsidRPr="005A045E" w:rsidRDefault="00754663" w:rsidP="00754663"/>
    <w:p w14:paraId="7D8F2E0F" w14:textId="77777777" w:rsidR="00754663" w:rsidRPr="005A045E" w:rsidRDefault="00754663" w:rsidP="00754663"/>
    <w:p w14:paraId="78E6FFC4" w14:textId="77777777" w:rsidR="00754663" w:rsidRPr="005A045E" w:rsidRDefault="00754663" w:rsidP="00754663">
      <w:pPr>
        <w:pBdr>
          <w:top w:val="single" w:sz="6" w:space="0" w:color="000000"/>
          <w:left w:val="single" w:sz="6" w:space="0" w:color="000000"/>
          <w:bottom w:val="single" w:sz="6" w:space="0" w:color="000000"/>
          <w:right w:val="single" w:sz="6" w:space="0" w:color="000000"/>
        </w:pBdr>
        <w:rPr>
          <w:b/>
          <w:bCs/>
        </w:rPr>
      </w:pPr>
      <w:r w:rsidRPr="005A045E">
        <w:rPr>
          <w:b/>
          <w:bCs/>
        </w:rPr>
        <w:t xml:space="preserve">Examination Schedule  </w:t>
      </w:r>
    </w:p>
    <w:p w14:paraId="50EEE808" w14:textId="77777777" w:rsidR="00754663" w:rsidRPr="005A045E" w:rsidRDefault="00754663" w:rsidP="00754663">
      <w:pPr>
        <w:pStyle w:val="Heading5A"/>
        <w:tabs>
          <w:tab w:val="left" w:pos="187"/>
          <w:tab w:val="left" w:pos="1683"/>
          <w:tab w:val="left" w:pos="4301"/>
          <w:tab w:val="left" w:pos="6171"/>
        </w:tabs>
        <w:rPr>
          <w:sz w:val="24"/>
        </w:rPr>
      </w:pPr>
      <w:r w:rsidRPr="005A045E">
        <w:rPr>
          <w:sz w:val="24"/>
        </w:rPr>
        <w:tab/>
        <w:t>Exam</w:t>
      </w:r>
      <w:r w:rsidRPr="005A045E">
        <w:rPr>
          <w:sz w:val="24"/>
        </w:rPr>
        <w:tab/>
        <w:t xml:space="preserve">Date </w:t>
      </w:r>
      <w:r w:rsidRPr="005A045E">
        <w:rPr>
          <w:sz w:val="24"/>
        </w:rPr>
        <w:tab/>
        <w:t>Time</w:t>
      </w:r>
      <w:r w:rsidRPr="005A045E">
        <w:rPr>
          <w:sz w:val="24"/>
        </w:rPr>
        <w:tab/>
      </w:r>
      <w:r w:rsidRPr="005A045E">
        <w:rPr>
          <w:sz w:val="24"/>
        </w:rPr>
        <w:tab/>
        <w:t>Material Included</w:t>
      </w:r>
    </w:p>
    <w:p w14:paraId="78484F0C" w14:textId="6173B191" w:rsidR="00754663" w:rsidRPr="00EA7412" w:rsidRDefault="00754663" w:rsidP="00754663">
      <w:pPr>
        <w:tabs>
          <w:tab w:val="left" w:pos="187"/>
          <w:tab w:val="left" w:pos="1683"/>
          <w:tab w:val="left" w:pos="4301"/>
          <w:tab w:val="left" w:pos="6171"/>
        </w:tabs>
      </w:pPr>
      <w:bookmarkStart w:id="0" w:name="_Hlk69473667"/>
      <w:r w:rsidRPr="005A045E">
        <w:tab/>
      </w:r>
      <w:r w:rsidRPr="00EA7412">
        <w:t>Exam 1</w:t>
      </w:r>
      <w:r w:rsidRPr="00EA7412">
        <w:tab/>
      </w:r>
      <w:r w:rsidR="00C1788D">
        <w:t>Monday, February 28th</w:t>
      </w:r>
      <w:r w:rsidRPr="00EA7412">
        <w:tab/>
      </w:r>
      <w:r>
        <w:t>7:</w:t>
      </w:r>
      <w:r w:rsidR="004A575C">
        <w:t>30</w:t>
      </w:r>
      <w:r w:rsidRPr="00EA7412">
        <w:t xml:space="preserve"> pm – </w:t>
      </w:r>
      <w:r>
        <w:t>9:</w:t>
      </w:r>
      <w:r w:rsidR="004A575C">
        <w:t>30</w:t>
      </w:r>
      <w:r w:rsidRPr="00EA7412">
        <w:t xml:space="preserve"> pm    </w:t>
      </w:r>
      <w:r>
        <w:t xml:space="preserve">  </w:t>
      </w:r>
      <w:r w:rsidRPr="00EA7412">
        <w:t xml:space="preserve">Chapter 1 – Chapter 5 </w:t>
      </w:r>
    </w:p>
    <w:p w14:paraId="090D7EE4" w14:textId="218163B3" w:rsidR="00754663" w:rsidRPr="00EA7412" w:rsidRDefault="00754663" w:rsidP="00754663">
      <w:pPr>
        <w:tabs>
          <w:tab w:val="left" w:pos="187"/>
          <w:tab w:val="left" w:pos="1683"/>
          <w:tab w:val="left" w:pos="4301"/>
          <w:tab w:val="left" w:pos="6171"/>
        </w:tabs>
      </w:pPr>
      <w:r w:rsidRPr="00EA7412">
        <w:tab/>
        <w:t>Exam 2</w:t>
      </w:r>
      <w:r w:rsidRPr="00EA7412">
        <w:tab/>
      </w:r>
      <w:r w:rsidR="00C1788D">
        <w:t>Thursday, April 7th</w:t>
      </w:r>
      <w:r w:rsidRPr="00EA7412">
        <w:tab/>
      </w:r>
      <w:r>
        <w:t>7:</w:t>
      </w:r>
      <w:r w:rsidR="004A575C">
        <w:t>30</w:t>
      </w:r>
      <w:r w:rsidRPr="00EA7412">
        <w:t xml:space="preserve"> pm – </w:t>
      </w:r>
      <w:r>
        <w:t>9:</w:t>
      </w:r>
      <w:r w:rsidR="004A575C">
        <w:t>30</w:t>
      </w:r>
      <w:r w:rsidRPr="00EA7412">
        <w:t xml:space="preserve"> pm    </w:t>
      </w:r>
      <w:r>
        <w:t xml:space="preserve">  </w:t>
      </w:r>
      <w:r w:rsidRPr="00EA7412">
        <w:t>Chapter 6 – Chapter 9</w:t>
      </w:r>
    </w:p>
    <w:p w14:paraId="65C9AA4C" w14:textId="2FB31A22" w:rsidR="00754663" w:rsidRPr="005A045E" w:rsidRDefault="00754663" w:rsidP="00754663">
      <w:pPr>
        <w:tabs>
          <w:tab w:val="left" w:pos="187"/>
          <w:tab w:val="left" w:pos="1683"/>
          <w:tab w:val="left" w:pos="4301"/>
          <w:tab w:val="left" w:pos="6171"/>
        </w:tabs>
      </w:pPr>
      <w:r w:rsidRPr="00EA7412">
        <w:tab/>
        <w:t>Final Exam</w:t>
      </w:r>
      <w:r w:rsidRPr="00EA7412">
        <w:tab/>
      </w:r>
      <w:r w:rsidR="00C1788D">
        <w:t>Tuesday, May 10th</w:t>
      </w:r>
      <w:r w:rsidRPr="00EA7412">
        <w:tab/>
      </w:r>
      <w:r w:rsidR="00014651">
        <w:t>5:05 pm – 7:05 pm</w:t>
      </w:r>
      <w:r w:rsidR="00014651">
        <w:tab/>
      </w:r>
      <w:r w:rsidR="00014651">
        <w:tab/>
      </w:r>
      <w:r w:rsidRPr="00EA7412">
        <w:t>Cumulative</w:t>
      </w:r>
      <w:r w:rsidRPr="005A045E">
        <w:t xml:space="preserve"> </w:t>
      </w:r>
    </w:p>
    <w:bookmarkEnd w:id="0"/>
    <w:p w14:paraId="04970BAA" w14:textId="77777777" w:rsidR="00754663" w:rsidRPr="005A045E" w:rsidRDefault="00754663" w:rsidP="00754663">
      <w:pPr>
        <w:tabs>
          <w:tab w:val="left" w:pos="187"/>
          <w:tab w:val="left" w:pos="1683"/>
          <w:tab w:val="left" w:pos="4301"/>
          <w:tab w:val="left" w:pos="6171"/>
        </w:tabs>
      </w:pPr>
    </w:p>
    <w:p w14:paraId="31A73B5F" w14:textId="77777777" w:rsidR="00754663" w:rsidRPr="005A045E" w:rsidRDefault="00754663" w:rsidP="00754663">
      <w:pPr>
        <w:pBdr>
          <w:top w:val="single" w:sz="6" w:space="0" w:color="000000"/>
          <w:left w:val="single" w:sz="6" w:space="0" w:color="000000"/>
          <w:bottom w:val="single" w:sz="6" w:space="0" w:color="000000"/>
          <w:right w:val="single" w:sz="6" w:space="0" w:color="000000"/>
        </w:pBdr>
        <w:rPr>
          <w:b/>
          <w:bCs/>
        </w:rPr>
      </w:pPr>
      <w:r w:rsidRPr="005A045E">
        <w:rPr>
          <w:b/>
          <w:bCs/>
        </w:rPr>
        <w:t>Quizzes</w:t>
      </w:r>
    </w:p>
    <w:p w14:paraId="779D7158" w14:textId="21554C8A" w:rsidR="00754663" w:rsidRPr="005A045E" w:rsidRDefault="00653997" w:rsidP="00754663">
      <w:pPr>
        <w:pStyle w:val="Heading3"/>
        <w:rPr>
          <w:rFonts w:ascii="Times New Roman" w:eastAsia="Times New Roman" w:hAnsi="Times New Roman" w:cs="Times New Roman"/>
          <w:color w:val="000000"/>
        </w:rPr>
      </w:pPr>
      <w:r>
        <w:rPr>
          <w:rFonts w:ascii="Times New Roman" w:eastAsia="Times New Roman" w:hAnsi="Times New Roman" w:cs="Times New Roman"/>
          <w:color w:val="000000"/>
        </w:rPr>
        <w:t xml:space="preserve">Five </w:t>
      </w:r>
      <w:r w:rsidR="00754663" w:rsidRPr="005A045E">
        <w:rPr>
          <w:rFonts w:ascii="Times New Roman" w:eastAsia="Times New Roman" w:hAnsi="Times New Roman" w:cs="Times New Roman"/>
          <w:color w:val="000000"/>
        </w:rPr>
        <w:t xml:space="preserve">quizzes will be given. The </w:t>
      </w:r>
      <w:r w:rsidR="00754663" w:rsidRPr="00F432C8">
        <w:rPr>
          <w:rFonts w:ascii="Times New Roman" w:eastAsia="Times New Roman" w:hAnsi="Times New Roman" w:cs="Times New Roman"/>
          <w:color w:val="000000"/>
          <w:u w:val="single"/>
        </w:rPr>
        <w:t>quizzes</w:t>
      </w:r>
      <w:r w:rsidR="00754663" w:rsidRPr="005A045E">
        <w:rPr>
          <w:rFonts w:ascii="Times New Roman" w:eastAsia="Times New Roman" w:hAnsi="Times New Roman" w:cs="Times New Roman"/>
          <w:color w:val="000000"/>
        </w:rPr>
        <w:t xml:space="preserve"> will be related to materials recently covered in class and are listed on the outline of this syllabus.  </w:t>
      </w:r>
      <w:r w:rsidR="00754663" w:rsidRPr="003B63AE">
        <w:rPr>
          <w:rFonts w:ascii="Times New Roman" w:eastAsia="Times New Roman" w:hAnsi="Times New Roman" w:cs="Times New Roman"/>
          <w:b/>
          <w:bCs/>
          <w:color w:val="000000"/>
          <w:u w:val="single"/>
        </w:rPr>
        <w:t>All quizzes will be given during a quizzing window.  This window will open on Sundays from 8:00 am to 10:00 pm on the dates listed below.</w:t>
      </w:r>
      <w:r w:rsidR="00754663" w:rsidRPr="003B63AE">
        <w:rPr>
          <w:rFonts w:ascii="Times New Roman" w:eastAsia="Times New Roman" w:hAnsi="Times New Roman" w:cs="Times New Roman"/>
          <w:b/>
          <w:bCs/>
          <w:color w:val="000000"/>
        </w:rPr>
        <w:t xml:space="preserve"> </w:t>
      </w:r>
      <w:r w:rsidR="00754663" w:rsidRPr="003B63AE">
        <w:rPr>
          <w:rFonts w:ascii="Times New Roman" w:eastAsia="Times New Roman" w:hAnsi="Times New Roman" w:cs="Times New Roman"/>
          <w:color w:val="000000"/>
        </w:rPr>
        <w:t xml:space="preserve">All quizzes will be open book and open notes.  </w:t>
      </w:r>
      <w:r w:rsidR="00754663" w:rsidRPr="003B63AE">
        <w:rPr>
          <w:rFonts w:ascii="Times New Roman" w:eastAsia="Times New Roman" w:hAnsi="Times New Roman" w:cs="Times New Roman"/>
          <w:b/>
          <w:bCs/>
          <w:color w:val="000000"/>
        </w:rPr>
        <w:t xml:space="preserve">There will be no make-up quizzes, and a missed quiz receives a zero, however, </w:t>
      </w:r>
      <w:r w:rsidR="00754663" w:rsidRPr="003B63AE">
        <w:rPr>
          <w:rFonts w:ascii="Times New Roman" w:eastAsia="Times New Roman" w:hAnsi="Times New Roman" w:cs="Times New Roman"/>
          <w:b/>
          <w:bCs/>
          <w:color w:val="000000"/>
          <w:u w:val="single"/>
        </w:rPr>
        <w:t>your quiz score will be dropped in the end</w:t>
      </w:r>
      <w:r w:rsidR="00754663" w:rsidRPr="003B63AE">
        <w:rPr>
          <w:rFonts w:ascii="Times New Roman" w:eastAsia="Times New Roman" w:hAnsi="Times New Roman" w:cs="Times New Roman"/>
          <w:b/>
          <w:bCs/>
          <w:color w:val="000000"/>
        </w:rPr>
        <w:t>.</w:t>
      </w:r>
      <w:r w:rsidR="00754663" w:rsidRPr="005A045E">
        <w:rPr>
          <w:rFonts w:ascii="Times New Roman" w:eastAsia="Times New Roman" w:hAnsi="Times New Roman" w:cs="Times New Roman"/>
          <w:color w:val="000000"/>
        </w:rPr>
        <w:t xml:space="preserve"> </w:t>
      </w:r>
      <w:r w:rsidR="00754663">
        <w:rPr>
          <w:rFonts w:ascii="Times New Roman" w:eastAsia="Times New Roman" w:hAnsi="Times New Roman" w:cs="Times New Roman"/>
          <w:color w:val="000000"/>
        </w:rPr>
        <w:t xml:space="preserve">If you have extenuating circumstances that you feel require a makeup quiz, please reach out to Joanna Wangerin.  </w:t>
      </w:r>
      <w:r w:rsidR="00754663" w:rsidRPr="005A045E">
        <w:rPr>
          <w:rFonts w:ascii="Times New Roman" w:eastAsia="Times New Roman" w:hAnsi="Times New Roman" w:cs="Times New Roman"/>
          <w:color w:val="000000"/>
        </w:rPr>
        <w:t>Quizzes are intended to:</w:t>
      </w:r>
    </w:p>
    <w:p w14:paraId="6E1221E5" w14:textId="77777777" w:rsidR="00754663" w:rsidRPr="005A045E" w:rsidRDefault="00754663" w:rsidP="00754663"/>
    <w:p w14:paraId="48AB41CE" w14:textId="77777777" w:rsidR="00754663" w:rsidRPr="005A045E" w:rsidRDefault="00754663" w:rsidP="00754663">
      <w:pPr>
        <w:widowControl w:val="0"/>
        <w:autoSpaceDE w:val="0"/>
        <w:autoSpaceDN w:val="0"/>
        <w:adjustRightInd w:val="0"/>
        <w:ind w:left="1440" w:right="-20"/>
        <w:rPr>
          <w:color w:val="000000" w:themeColor="text1"/>
        </w:rPr>
      </w:pPr>
      <w:r w:rsidRPr="005A045E">
        <w:rPr>
          <w:color w:val="000000" w:themeColor="text1"/>
        </w:rPr>
        <w:t>1)  Reward class participants for keeping up,</w:t>
      </w:r>
    </w:p>
    <w:p w14:paraId="6D08602A" w14:textId="77777777" w:rsidR="00754663" w:rsidRPr="005A045E" w:rsidRDefault="00754663" w:rsidP="00754663">
      <w:pPr>
        <w:widowControl w:val="0"/>
        <w:autoSpaceDE w:val="0"/>
        <w:autoSpaceDN w:val="0"/>
        <w:adjustRightInd w:val="0"/>
        <w:spacing w:before="7"/>
        <w:ind w:left="1440" w:right="-20"/>
        <w:rPr>
          <w:color w:val="000000" w:themeColor="text1"/>
        </w:rPr>
      </w:pPr>
      <w:r w:rsidRPr="005A045E">
        <w:rPr>
          <w:color w:val="000000" w:themeColor="text1"/>
        </w:rPr>
        <w:t>2)  Allow class participants to check their understanding of concepts that we have covered,</w:t>
      </w:r>
    </w:p>
    <w:p w14:paraId="755E0D69" w14:textId="6DB9FDC2" w:rsidR="00754663" w:rsidRDefault="00754663" w:rsidP="00754663">
      <w:pPr>
        <w:widowControl w:val="0"/>
        <w:autoSpaceDE w:val="0"/>
        <w:autoSpaceDN w:val="0"/>
        <w:adjustRightInd w:val="0"/>
        <w:spacing w:before="7"/>
        <w:ind w:left="1440" w:right="394"/>
        <w:rPr>
          <w:color w:val="000000" w:themeColor="text1"/>
        </w:rPr>
      </w:pPr>
      <w:r w:rsidRPr="005A045E">
        <w:rPr>
          <w:color w:val="000000" w:themeColor="text1"/>
        </w:rPr>
        <w:t>3)  Give class participants an early indication of what they don’t understand, and where they need to devote more attention,</w:t>
      </w:r>
    </w:p>
    <w:p w14:paraId="1348FF5A" w14:textId="7278ED8B" w:rsidR="00653997" w:rsidRDefault="00653997" w:rsidP="00754663">
      <w:pPr>
        <w:widowControl w:val="0"/>
        <w:autoSpaceDE w:val="0"/>
        <w:autoSpaceDN w:val="0"/>
        <w:adjustRightInd w:val="0"/>
        <w:spacing w:before="7"/>
        <w:ind w:left="1440" w:right="394"/>
        <w:rPr>
          <w:color w:val="000000" w:themeColor="text1"/>
        </w:rPr>
      </w:pPr>
    </w:p>
    <w:p w14:paraId="753F7015" w14:textId="3385F988" w:rsidR="00653997" w:rsidRPr="00653997" w:rsidRDefault="00653997" w:rsidP="00653997">
      <w:r w:rsidRPr="0078092A">
        <w:rPr>
          <w:u w:val="single"/>
        </w:rPr>
        <w:t xml:space="preserve">All quizzes will be open book and open notes.  This includes anything posted to Canvas (homework, activities, textbook etc.), a hardcopy of the textbook, and any notes (both digital </w:t>
      </w:r>
      <w:proofErr w:type="gramStart"/>
      <w:r w:rsidRPr="0078092A">
        <w:rPr>
          <w:u w:val="single"/>
        </w:rPr>
        <w:t>or</w:t>
      </w:r>
      <w:proofErr w:type="gramEnd"/>
      <w:r w:rsidRPr="0078092A">
        <w:rPr>
          <w:u w:val="single"/>
        </w:rPr>
        <w:t xml:space="preserve"> hardcopy).</w:t>
      </w:r>
      <w:r>
        <w:rPr>
          <w:b/>
          <w:bCs/>
        </w:rPr>
        <w:t xml:space="preserve">  This does not include open internet searches or “study” websites such as Chegg.  Quizzes must be taken by the student and must be taken individually.  You must access all material or notes on the same device you are taking the quiz on.  No </w:t>
      </w:r>
      <w:proofErr w:type="spellStart"/>
      <w:r>
        <w:rPr>
          <w:b/>
          <w:bCs/>
        </w:rPr>
        <w:t>i</w:t>
      </w:r>
      <w:proofErr w:type="spellEnd"/>
      <w:r>
        <w:rPr>
          <w:b/>
          <w:bCs/>
        </w:rPr>
        <w:t xml:space="preserve">-pads or phones are allowed during the quiz.  </w:t>
      </w:r>
      <w:bookmarkStart w:id="1" w:name="_Hlk92093219"/>
      <w:r>
        <w:t xml:space="preserve">All quizzes will be proctored via </w:t>
      </w:r>
      <w:proofErr w:type="spellStart"/>
      <w:r>
        <w:t>Honorlock</w:t>
      </w:r>
      <w:proofErr w:type="spellEnd"/>
      <w:r>
        <w:t>.</w:t>
      </w:r>
      <w:bookmarkEnd w:id="1"/>
    </w:p>
    <w:p w14:paraId="243DE323" w14:textId="77777777" w:rsidR="00653997" w:rsidRPr="005A045E" w:rsidRDefault="00653997" w:rsidP="00754663">
      <w:pPr>
        <w:widowControl w:val="0"/>
        <w:autoSpaceDE w:val="0"/>
        <w:autoSpaceDN w:val="0"/>
        <w:adjustRightInd w:val="0"/>
        <w:spacing w:before="7"/>
        <w:ind w:left="1440" w:right="394"/>
        <w:rPr>
          <w:color w:val="000000" w:themeColor="text1"/>
        </w:rPr>
      </w:pPr>
    </w:p>
    <w:p w14:paraId="3435738D" w14:textId="77777777" w:rsidR="00754663" w:rsidRDefault="00754663" w:rsidP="00754663">
      <w:pPr>
        <w:rPr>
          <w:b/>
          <w:bCs/>
        </w:rPr>
      </w:pPr>
    </w:p>
    <w:p w14:paraId="225FF35E" w14:textId="77777777" w:rsidR="00754663" w:rsidRPr="005A045E" w:rsidRDefault="00754663" w:rsidP="00754663">
      <w:pPr>
        <w:pBdr>
          <w:top w:val="single" w:sz="6" w:space="0" w:color="000000"/>
          <w:left w:val="single" w:sz="6" w:space="0" w:color="000000"/>
          <w:bottom w:val="single" w:sz="6" w:space="0" w:color="000000"/>
          <w:right w:val="single" w:sz="6" w:space="0" w:color="000000"/>
        </w:pBdr>
        <w:rPr>
          <w:b/>
          <w:bCs/>
        </w:rPr>
      </w:pPr>
      <w:proofErr w:type="spellStart"/>
      <w:r w:rsidRPr="005A045E">
        <w:rPr>
          <w:b/>
          <w:bCs/>
        </w:rPr>
        <w:t>Honorlock</w:t>
      </w:r>
      <w:proofErr w:type="spellEnd"/>
    </w:p>
    <w:p w14:paraId="5608162B" w14:textId="77777777" w:rsidR="00754663" w:rsidRPr="005A045E" w:rsidRDefault="00754663" w:rsidP="00754663">
      <w:pPr>
        <w:rPr>
          <w:b/>
          <w:bCs/>
        </w:rPr>
      </w:pPr>
    </w:p>
    <w:p w14:paraId="0F47523B" w14:textId="5B473E9D" w:rsidR="00754663" w:rsidRPr="005A045E" w:rsidRDefault="00754663" w:rsidP="00754663">
      <w:pPr>
        <w:tabs>
          <w:tab w:val="right" w:pos="5760"/>
          <w:tab w:val="right" w:pos="7200"/>
        </w:tabs>
      </w:pPr>
      <w:proofErr w:type="spellStart"/>
      <w:r w:rsidRPr="003B63AE">
        <w:t>Honorlock</w:t>
      </w:r>
      <w:proofErr w:type="spellEnd"/>
      <w:r w:rsidRPr="003B63AE">
        <w:t xml:space="preserve"> is an online proctoring service that allows you to take your quiz from the comfort of your home. You DO NOT need to create an account, download </w:t>
      </w:r>
      <w:proofErr w:type="gramStart"/>
      <w:r w:rsidRPr="003B63AE">
        <w:t>software</w:t>
      </w:r>
      <w:proofErr w:type="gramEnd"/>
      <w:r w:rsidRPr="003B63AE">
        <w:t xml:space="preserve"> or schedule an appointment in advance. </w:t>
      </w:r>
      <w:proofErr w:type="spellStart"/>
      <w:r w:rsidRPr="003B63AE">
        <w:t>Honorlock</w:t>
      </w:r>
      <w:proofErr w:type="spellEnd"/>
      <w:r w:rsidRPr="003B63AE">
        <w:t xml:space="preserve"> is available 24/7, and all that is needed is a computer, a working webcam/microphone, your ID, and a stable internet connection.</w:t>
      </w:r>
    </w:p>
    <w:p w14:paraId="3E2A5669" w14:textId="77777777" w:rsidR="00754663" w:rsidRPr="005A045E" w:rsidRDefault="00754663" w:rsidP="00754663">
      <w:pPr>
        <w:tabs>
          <w:tab w:val="right" w:pos="5760"/>
          <w:tab w:val="right" w:pos="7200"/>
        </w:tabs>
      </w:pPr>
    </w:p>
    <w:p w14:paraId="7941BDBA" w14:textId="77777777" w:rsidR="00754663" w:rsidRPr="005A045E" w:rsidRDefault="00754663" w:rsidP="00754663">
      <w:pPr>
        <w:pBdr>
          <w:top w:val="single" w:sz="6" w:space="0" w:color="000000"/>
          <w:left w:val="single" w:sz="6" w:space="0" w:color="000000"/>
          <w:bottom w:val="single" w:sz="6" w:space="0" w:color="000000"/>
          <w:right w:val="single" w:sz="6" w:space="0" w:color="000000"/>
        </w:pBdr>
        <w:rPr>
          <w:b/>
          <w:bCs/>
        </w:rPr>
      </w:pPr>
      <w:r w:rsidRPr="005A045E">
        <w:rPr>
          <w:b/>
          <w:bCs/>
        </w:rPr>
        <w:t>Calculators</w:t>
      </w:r>
    </w:p>
    <w:p w14:paraId="6A1882A0" w14:textId="77777777" w:rsidR="00754663" w:rsidRPr="005A045E" w:rsidRDefault="00754663" w:rsidP="00754663">
      <w:pPr>
        <w:tabs>
          <w:tab w:val="right" w:pos="5760"/>
          <w:tab w:val="right" w:pos="7200"/>
        </w:tabs>
      </w:pPr>
    </w:p>
    <w:p w14:paraId="49583048" w14:textId="2E8C4416" w:rsidR="00754663" w:rsidRPr="005A045E" w:rsidRDefault="00754663" w:rsidP="00754663">
      <w:pPr>
        <w:tabs>
          <w:tab w:val="right" w:pos="5760"/>
          <w:tab w:val="right" w:pos="7200"/>
        </w:tabs>
      </w:pPr>
      <w:r w:rsidRPr="00900131">
        <w:rPr>
          <w:b/>
          <w:bCs/>
          <w:u w:val="single"/>
        </w:rPr>
        <w:t xml:space="preserve">Calculators may be used during the exams and </w:t>
      </w:r>
      <w:r w:rsidR="00653997" w:rsidRPr="00900131">
        <w:rPr>
          <w:b/>
          <w:bCs/>
          <w:u w:val="single"/>
        </w:rPr>
        <w:t>quizzes,</w:t>
      </w:r>
      <w:r w:rsidRPr="00900131">
        <w:rPr>
          <w:b/>
          <w:bCs/>
          <w:u w:val="single"/>
        </w:rPr>
        <w:t xml:space="preserve"> and you must use a non-programmable, non-financial calculator.</w:t>
      </w:r>
      <w:r w:rsidRPr="005A045E">
        <w:t xml:space="preserve"> Cell phone calculators will not be allowed. Be sure your calculator works since no allowances can be made if a calculator fails during an exam. Backup calculators are allowed. </w:t>
      </w:r>
      <w:bookmarkStart w:id="2" w:name="_Hlk92093322"/>
      <w:r w:rsidR="00B275FF">
        <w:t>(Calculators that have a large screen (</w:t>
      </w:r>
      <w:proofErr w:type="gramStart"/>
      <w:r w:rsidR="00B275FF">
        <w:t>i.e.</w:t>
      </w:r>
      <w:proofErr w:type="gramEnd"/>
      <w:r w:rsidR="00B275FF">
        <w:t xml:space="preserve"> a TI-84) or a “PMT” key (i.e. a TI BAII Plus) will not be allowed).</w:t>
      </w:r>
      <w:bookmarkEnd w:id="2"/>
    </w:p>
    <w:p w14:paraId="5741132C" w14:textId="77777777" w:rsidR="00754663" w:rsidRPr="005A045E" w:rsidRDefault="00754663" w:rsidP="00754663"/>
    <w:p w14:paraId="768950BA" w14:textId="77777777" w:rsidR="00754663" w:rsidRPr="005A045E" w:rsidRDefault="00754663" w:rsidP="00754663">
      <w:pPr>
        <w:pBdr>
          <w:top w:val="single" w:sz="6" w:space="0" w:color="000000"/>
          <w:left w:val="single" w:sz="6" w:space="0" w:color="000000"/>
          <w:bottom w:val="single" w:sz="6" w:space="0" w:color="000000"/>
          <w:right w:val="single" w:sz="6" w:space="0" w:color="000000"/>
        </w:pBdr>
        <w:rPr>
          <w:b/>
          <w:bCs/>
        </w:rPr>
      </w:pPr>
      <w:r w:rsidRPr="005A045E">
        <w:rPr>
          <w:b/>
          <w:bCs/>
        </w:rPr>
        <w:t>Homework Assignments</w:t>
      </w:r>
    </w:p>
    <w:p w14:paraId="0CEAF64B" w14:textId="77777777" w:rsidR="00754663" w:rsidRPr="005A045E" w:rsidRDefault="00754663" w:rsidP="00754663">
      <w:pPr>
        <w:ind w:left="360"/>
      </w:pPr>
    </w:p>
    <w:p w14:paraId="2CF76580" w14:textId="77777777" w:rsidR="00754663" w:rsidRPr="005A045E" w:rsidRDefault="00754663" w:rsidP="00754663">
      <w:pPr>
        <w:numPr>
          <w:ilvl w:val="0"/>
          <w:numId w:val="6"/>
        </w:numPr>
        <w:ind w:hanging="360"/>
      </w:pPr>
      <w:r w:rsidRPr="005A045E">
        <w:t>Homework assignments are the basis for class discussion. Homework is an important part of the learning process. If you do not attempt to complete the assignments according to the schedule, it is likely that your performance in the course will suffer.</w:t>
      </w:r>
    </w:p>
    <w:p w14:paraId="29FDB991" w14:textId="77777777" w:rsidR="00754663" w:rsidRPr="005A045E" w:rsidRDefault="00754663" w:rsidP="00754663"/>
    <w:p w14:paraId="05C4AFE5" w14:textId="77777777" w:rsidR="00754663" w:rsidRPr="005A045E" w:rsidRDefault="00754663" w:rsidP="00754663">
      <w:pPr>
        <w:numPr>
          <w:ilvl w:val="0"/>
          <w:numId w:val="6"/>
        </w:numPr>
        <w:ind w:hanging="360"/>
      </w:pPr>
      <w:r w:rsidRPr="005A045E">
        <w:t>You are allowed and encouraged to help each other with the daily homework and class preparation. Additional help with homework is available from the instructor during office hours.  A list of private tutors will be available from your instructor.</w:t>
      </w:r>
    </w:p>
    <w:p w14:paraId="659C8ADA" w14:textId="77777777" w:rsidR="00754663" w:rsidRPr="005A045E" w:rsidRDefault="00754663" w:rsidP="00754663"/>
    <w:p w14:paraId="4187C2E8" w14:textId="77777777" w:rsidR="00754663" w:rsidRPr="005A045E" w:rsidRDefault="00754663" w:rsidP="00754663">
      <w:pPr>
        <w:numPr>
          <w:ilvl w:val="0"/>
          <w:numId w:val="6"/>
        </w:numPr>
        <w:ind w:hanging="360"/>
      </w:pPr>
      <w:r w:rsidRPr="005A045E">
        <w:t xml:space="preserve">Some homework is required to be prepared before class, and some homework is required to be prepared after class. A schedule of these activities and the respective due dates are listed in the course calendar at the end of this syllabus. </w:t>
      </w:r>
    </w:p>
    <w:p w14:paraId="104D25D6" w14:textId="77777777" w:rsidR="00754663" w:rsidRPr="005A045E" w:rsidRDefault="00754663" w:rsidP="00754663"/>
    <w:p w14:paraId="7AB13743" w14:textId="77777777" w:rsidR="00754663" w:rsidRPr="005A045E" w:rsidRDefault="00754663" w:rsidP="00754663">
      <w:pPr>
        <w:pStyle w:val="ListParagraph"/>
        <w:numPr>
          <w:ilvl w:val="0"/>
          <w:numId w:val="17"/>
        </w:numPr>
      </w:pPr>
      <w:r w:rsidRPr="005A045E">
        <w:t xml:space="preserve">Assignments that are prepared before class are labeled as Pre-Assignments (PRE). </w:t>
      </w:r>
      <w:r w:rsidRPr="00F12A9D">
        <w:t xml:space="preserve">These </w:t>
      </w:r>
      <w:r w:rsidRPr="00F12A9D">
        <w:rPr>
          <w:b/>
          <w:bCs/>
        </w:rPr>
        <w:t xml:space="preserve">homework assignments in the form of </w:t>
      </w:r>
      <w:proofErr w:type="spellStart"/>
      <w:r w:rsidRPr="00F12A9D">
        <w:rPr>
          <w:b/>
          <w:bCs/>
          <w:u w:val="single"/>
        </w:rPr>
        <w:t>WileyPLUS</w:t>
      </w:r>
      <w:proofErr w:type="spellEnd"/>
      <w:r w:rsidRPr="00F12A9D">
        <w:rPr>
          <w:b/>
          <w:bCs/>
          <w:u w:val="single"/>
        </w:rPr>
        <w:t xml:space="preserve"> Questions (Pre - #) must be completed in </w:t>
      </w:r>
      <w:proofErr w:type="spellStart"/>
      <w:r w:rsidRPr="00F12A9D">
        <w:rPr>
          <w:b/>
          <w:bCs/>
          <w:u w:val="single"/>
        </w:rPr>
        <w:t>WileyPLUS</w:t>
      </w:r>
      <w:proofErr w:type="spellEnd"/>
      <w:r w:rsidRPr="00F12A9D">
        <w:rPr>
          <w:b/>
          <w:bCs/>
        </w:rPr>
        <w:t xml:space="preserve"> by 1 hour before your scheduled class time on the day they are due, as listed on the syllabus.</w:t>
      </w:r>
      <w:r w:rsidRPr="005A045E">
        <w:t xml:space="preserve"> Approximately one half of homework is due before the material is discussed in class to facilitate your preparation for class. The points earned from this homework contribute to the participation portion of your final grade.</w:t>
      </w:r>
    </w:p>
    <w:p w14:paraId="7BA21234" w14:textId="77777777" w:rsidR="00754663" w:rsidRPr="005A045E" w:rsidRDefault="00754663" w:rsidP="00754663">
      <w:pPr>
        <w:pStyle w:val="ListParagraph"/>
        <w:ind w:left="1080"/>
      </w:pPr>
    </w:p>
    <w:p w14:paraId="13A14151" w14:textId="77777777" w:rsidR="00754663" w:rsidRPr="005A045E" w:rsidRDefault="00754663" w:rsidP="00754663">
      <w:pPr>
        <w:pStyle w:val="ListParagraph"/>
        <w:numPr>
          <w:ilvl w:val="0"/>
          <w:numId w:val="17"/>
        </w:numPr>
      </w:pPr>
      <w:r w:rsidRPr="005A045E">
        <w:t xml:space="preserve">The other portion of homework is due after the material has been covered (Post) and can serve as a checkpoint for your understanding of the material.  </w:t>
      </w:r>
      <w:r w:rsidRPr="005A045E">
        <w:rPr>
          <w:b/>
          <w:bCs/>
        </w:rPr>
        <w:t xml:space="preserve">All post homework is due by 11:59 p.m. CST on the date listed on the syllabus. </w:t>
      </w:r>
    </w:p>
    <w:p w14:paraId="2C536D9C" w14:textId="77777777" w:rsidR="00754663" w:rsidRPr="005A045E" w:rsidRDefault="00754663" w:rsidP="00754663">
      <w:pPr>
        <w:pStyle w:val="ListParagraph"/>
        <w:rPr>
          <w:b/>
        </w:rPr>
      </w:pPr>
    </w:p>
    <w:p w14:paraId="17A0C175" w14:textId="77777777" w:rsidR="00754663" w:rsidRPr="005A045E" w:rsidRDefault="00754663" w:rsidP="00754663">
      <w:pPr>
        <w:pStyle w:val="ListParagraph"/>
        <w:numPr>
          <w:ilvl w:val="0"/>
          <w:numId w:val="17"/>
        </w:numPr>
      </w:pPr>
      <w:r w:rsidRPr="00CC08AF">
        <w:t xml:space="preserve">Students will receive </w:t>
      </w:r>
      <w:r w:rsidRPr="00CC08AF">
        <w:rPr>
          <w:b/>
          <w:bCs/>
          <w:u w:val="single"/>
        </w:rPr>
        <w:t>three</w:t>
      </w:r>
      <w:r w:rsidRPr="00CC08AF">
        <w:t xml:space="preserve"> attempts to complete each pre-chapter assignment (Pre) and </w:t>
      </w:r>
      <w:r w:rsidRPr="00CC08AF">
        <w:rPr>
          <w:b/>
          <w:bCs/>
          <w:u w:val="single"/>
        </w:rPr>
        <w:t>two</w:t>
      </w:r>
      <w:r w:rsidRPr="00CC08AF">
        <w:rPr>
          <w:b/>
          <w:bCs/>
        </w:rPr>
        <w:t xml:space="preserve"> </w:t>
      </w:r>
      <w:r w:rsidRPr="00CC08AF">
        <w:t>attempts to complete each post-chapter (Post). Answers</w:t>
      </w:r>
      <w:r w:rsidRPr="005A045E">
        <w:t xml:space="preserve"> to </w:t>
      </w:r>
      <w:proofErr w:type="spellStart"/>
      <w:r w:rsidRPr="005A045E">
        <w:t>WileyPLUS</w:t>
      </w:r>
      <w:proofErr w:type="spellEnd"/>
      <w:r w:rsidRPr="005A045E">
        <w:t xml:space="preserve"> Questions (Graded) will be made available after </w:t>
      </w:r>
      <w:proofErr w:type="gramStart"/>
      <w:r w:rsidRPr="005A045E">
        <w:t>all of</w:t>
      </w:r>
      <w:proofErr w:type="gramEnd"/>
      <w:r w:rsidRPr="005A045E">
        <w:t xml:space="preserve"> your attempts have been used.</w:t>
      </w:r>
    </w:p>
    <w:p w14:paraId="0D2A596F" w14:textId="77777777" w:rsidR="00754663" w:rsidRPr="005A045E" w:rsidRDefault="00754663" w:rsidP="00754663">
      <w:pPr>
        <w:rPr>
          <w:b/>
          <w:u w:val="single"/>
        </w:rPr>
      </w:pPr>
    </w:p>
    <w:p w14:paraId="2CB5A615" w14:textId="77777777" w:rsidR="00754663" w:rsidRDefault="00754663" w:rsidP="00754663">
      <w:pPr>
        <w:pStyle w:val="ListParagraph"/>
        <w:numPr>
          <w:ilvl w:val="0"/>
          <w:numId w:val="17"/>
        </w:numPr>
      </w:pPr>
      <w:r w:rsidRPr="005A045E">
        <w:rPr>
          <w:b/>
          <w:bCs/>
        </w:rPr>
        <w:t xml:space="preserve">Students may turn in Pre or Post homework up to seven days past the due date for 50% of the earned points.  </w:t>
      </w:r>
      <w:r w:rsidRPr="005A045E">
        <w:t xml:space="preserve">After seven days, no points will be awarded for late homework.  </w:t>
      </w:r>
      <w:r w:rsidRPr="002B1295">
        <w:rPr>
          <w:u w:val="single"/>
        </w:rPr>
        <w:t xml:space="preserve">Note that no exceptions will be made for technical difficulties experienced with the Wiley website. Homework assignments are posted in advance so that you can plan accordingly.  </w:t>
      </w:r>
    </w:p>
    <w:p w14:paraId="4FB1344B" w14:textId="77777777" w:rsidR="00754663" w:rsidRDefault="00754663" w:rsidP="00754663">
      <w:pPr>
        <w:pStyle w:val="ListParagraph"/>
      </w:pPr>
    </w:p>
    <w:p w14:paraId="7A14F024" w14:textId="77777777" w:rsidR="00754663" w:rsidRPr="005A045E" w:rsidRDefault="00754663" w:rsidP="00754663">
      <w:pPr>
        <w:tabs>
          <w:tab w:val="left" w:pos="4410"/>
        </w:tabs>
      </w:pPr>
    </w:p>
    <w:p w14:paraId="104D97FB" w14:textId="77777777" w:rsidR="00754663" w:rsidRPr="005A045E" w:rsidRDefault="00754663" w:rsidP="00754663">
      <w:pPr>
        <w:pBdr>
          <w:top w:val="single" w:sz="6" w:space="1" w:color="000000"/>
          <w:left w:val="single" w:sz="6" w:space="0" w:color="000000"/>
          <w:bottom w:val="single" w:sz="6" w:space="0" w:color="000000"/>
          <w:right w:val="single" w:sz="6" w:space="0" w:color="000000"/>
        </w:pBdr>
        <w:rPr>
          <w:b/>
          <w:bCs/>
        </w:rPr>
      </w:pPr>
      <w:r w:rsidRPr="005A045E">
        <w:rPr>
          <w:b/>
          <w:bCs/>
        </w:rPr>
        <w:t xml:space="preserve">Rights and Responsibilities: </w:t>
      </w:r>
      <w:hyperlink r:id="rId15">
        <w:r w:rsidRPr="005A045E">
          <w:rPr>
            <w:rStyle w:val="Hyperlink"/>
          </w:rPr>
          <w:t>http://guide.wisc.edu/undergraduate/#rulesrightsandresponsibilitiestext</w:t>
        </w:r>
      </w:hyperlink>
      <w:r w:rsidRPr="005A045E">
        <w:rPr>
          <w:b/>
          <w:bCs/>
        </w:rPr>
        <w:t xml:space="preserve"> </w:t>
      </w:r>
    </w:p>
    <w:p w14:paraId="0BCC3840" w14:textId="77777777" w:rsidR="00754663" w:rsidRPr="005A045E" w:rsidRDefault="00754663" w:rsidP="00754663">
      <w:pPr>
        <w:ind w:left="360"/>
      </w:pPr>
    </w:p>
    <w:p w14:paraId="3496AE57" w14:textId="77777777" w:rsidR="00754663" w:rsidRPr="005A045E" w:rsidRDefault="00754663" w:rsidP="00754663">
      <w:pPr>
        <w:pBdr>
          <w:top w:val="single" w:sz="6" w:space="0" w:color="000000"/>
          <w:left w:val="single" w:sz="6" w:space="0" w:color="000000"/>
          <w:bottom w:val="single" w:sz="6" w:space="0" w:color="000000"/>
          <w:right w:val="single" w:sz="6" w:space="0" w:color="000000"/>
        </w:pBdr>
        <w:rPr>
          <w:b/>
          <w:bCs/>
        </w:rPr>
      </w:pPr>
      <w:r w:rsidRPr="005A045E">
        <w:rPr>
          <w:b/>
          <w:bCs/>
        </w:rPr>
        <w:t xml:space="preserve">Academic Misconduct </w:t>
      </w:r>
    </w:p>
    <w:p w14:paraId="13AB1733" w14:textId="77777777" w:rsidR="00754663" w:rsidRPr="005A045E" w:rsidRDefault="00754663" w:rsidP="00754663"/>
    <w:p w14:paraId="25A5BFF8" w14:textId="77777777" w:rsidR="00754663" w:rsidRPr="005A045E" w:rsidRDefault="00754663" w:rsidP="00754663">
      <w:r w:rsidRPr="005A045E">
        <w:t xml:space="preserve">UW conduct rules describe academic misconduct as "... an act in which a student: (a) Seeks to claim credit for the work or efforts of another without authorization or citation; (b) Uses unauthorized materials or fabricated data in any academic exercise; (c) Forges or falsifies academic documents or records; (d) Intentionally impedes or damages the academic work of others; (e) Engages in conduct aimed at making false representation of a student's academic performance; or (f) Assists other students in any of these acts." </w:t>
      </w:r>
    </w:p>
    <w:p w14:paraId="62C248A9" w14:textId="77777777" w:rsidR="00754663" w:rsidRPr="005A045E" w:rsidRDefault="00754663" w:rsidP="00754663"/>
    <w:p w14:paraId="526A64BE" w14:textId="77777777" w:rsidR="00754663" w:rsidRPr="005A045E" w:rsidRDefault="00754663" w:rsidP="00754663">
      <w:r w:rsidRPr="005A045E">
        <w:t xml:space="preserve">Charges of academic misconduct are taken seriously and actions that can be taken against a student include failure in the course and permanent record in the student’s file. Please review the UW Academic Misconduct Policy available at </w:t>
      </w:r>
      <w:hyperlink r:id="rId16">
        <w:r w:rsidRPr="005A045E">
          <w:rPr>
            <w:rStyle w:val="Hyperlink"/>
            <w:b/>
            <w:bCs/>
          </w:rPr>
          <w:t>http://www.students.wisc.edu/doso/academic-integrity</w:t>
        </w:r>
      </w:hyperlink>
      <w:r w:rsidRPr="005A045E">
        <w:t>/.  As a student in this course, it is expected that you abide by this policy.</w:t>
      </w:r>
    </w:p>
    <w:p w14:paraId="56A7B5B2" w14:textId="77777777" w:rsidR="00754663" w:rsidRPr="005A045E" w:rsidRDefault="00754663" w:rsidP="00754663"/>
    <w:p w14:paraId="7AF26459" w14:textId="77777777" w:rsidR="00754663" w:rsidRPr="005A045E" w:rsidRDefault="00754663" w:rsidP="00754663">
      <w:pPr>
        <w:pBdr>
          <w:top w:val="single" w:sz="6" w:space="0" w:color="000000"/>
          <w:left w:val="single" w:sz="6" w:space="0" w:color="000000"/>
          <w:bottom w:val="single" w:sz="6" w:space="0" w:color="000000"/>
          <w:right w:val="single" w:sz="6" w:space="0" w:color="000000"/>
        </w:pBdr>
        <w:rPr>
          <w:b/>
          <w:bCs/>
        </w:rPr>
      </w:pPr>
      <w:r w:rsidRPr="005A045E">
        <w:rPr>
          <w:b/>
          <w:bCs/>
        </w:rPr>
        <w:t>Accommodations for Students with Disabilities</w:t>
      </w:r>
    </w:p>
    <w:p w14:paraId="40009FBF" w14:textId="77777777" w:rsidR="00754663" w:rsidRPr="005A045E" w:rsidRDefault="00754663" w:rsidP="00754663"/>
    <w:p w14:paraId="72FD2E23" w14:textId="77777777" w:rsidR="00754663" w:rsidRPr="005A045E" w:rsidRDefault="00754663" w:rsidP="00754663">
      <w:r w:rsidRPr="005A045E">
        <w:lastRenderedPageBreak/>
        <w:t>The University of Wisconsin-Madison supports the right of all enrolled students to a full and equal educational opportunity. The Americans with Disabilities Act (ADA), Wisconsin State Statute (36.12), and UW-Madison policy (Faculty Document 1071) require that students with disabilities be reasonably accommodated in instruction and campus life. Reasonable accommodations for students with disabilities is a shared faculty and student responsibility. Students are expected to inform faculty [me] of their need for instructional accommodations by the end of the third week of the semester, or as soon as possible after a disability has been incurred or recognized. Faculty [I], will work either directly with the student [you] or in coordination with the McBurney Center to identify and provide reasonable instructional accommodations. Disability information, including instructional accommodations as part of a student's educational record, is confidential and protected under FERPA.</w:t>
      </w:r>
      <w:r>
        <w:t xml:space="preserve"> </w:t>
      </w:r>
      <w:hyperlink r:id="rId17" w:history="1">
        <w:r w:rsidRPr="004B57FB">
          <w:rPr>
            <w:rStyle w:val="Hyperlink"/>
          </w:rPr>
          <w:t>http://mcburney.wisc.edu/facstaffother/faculty/syllabus.php</w:t>
        </w:r>
      </w:hyperlink>
    </w:p>
    <w:p w14:paraId="75DFE70D" w14:textId="77777777" w:rsidR="00754663" w:rsidRPr="005A045E" w:rsidRDefault="00754663" w:rsidP="00754663"/>
    <w:p w14:paraId="29AFE51F" w14:textId="77777777" w:rsidR="00754663" w:rsidRPr="005A045E" w:rsidRDefault="00754663" w:rsidP="00754663">
      <w:pPr>
        <w:pBdr>
          <w:top w:val="single" w:sz="6" w:space="0" w:color="000000"/>
          <w:left w:val="single" w:sz="6" w:space="0" w:color="000000"/>
          <w:bottom w:val="single" w:sz="6" w:space="0" w:color="000000"/>
          <w:right w:val="single" w:sz="6" w:space="0" w:color="000000"/>
        </w:pBdr>
        <w:rPr>
          <w:b/>
          <w:bCs/>
        </w:rPr>
      </w:pPr>
      <w:r w:rsidRPr="005A045E">
        <w:rPr>
          <w:b/>
          <w:bCs/>
        </w:rPr>
        <w:t>Course Evaluations</w:t>
      </w:r>
    </w:p>
    <w:p w14:paraId="5BF5926E" w14:textId="77777777" w:rsidR="00754663" w:rsidRPr="005A045E" w:rsidRDefault="00754663" w:rsidP="00754663">
      <w:pPr>
        <w:rPr>
          <w:rFonts w:eastAsiaTheme="minorEastAsia"/>
        </w:rPr>
      </w:pPr>
    </w:p>
    <w:p w14:paraId="76FF5A54" w14:textId="77777777" w:rsidR="00754663" w:rsidRDefault="00754663" w:rsidP="00754663">
      <w:pPr>
        <w:rPr>
          <w:rFonts w:eastAsiaTheme="minorEastAsia"/>
        </w:rPr>
      </w:pPr>
      <w:r w:rsidRPr="005A045E">
        <w:rPr>
          <w:rFonts w:eastAsiaTheme="minorEastAsia"/>
        </w:rPr>
        <w:t xml:space="preserve">UW-Madison now uses an online course evaluation survey tool, </w:t>
      </w:r>
      <w:hyperlink r:id="rId18" w:history="1">
        <w:r w:rsidRPr="005A045E">
          <w:rPr>
            <w:rStyle w:val="Hyperlink"/>
            <w:rFonts w:eastAsiaTheme="minorEastAsia"/>
          </w:rPr>
          <w:t>AEFIS</w:t>
        </w:r>
      </w:hyperlink>
      <w:r w:rsidRPr="005A045E">
        <w:rPr>
          <w:rFonts w:eastAsiaTheme="minorEastAsia"/>
        </w:rPr>
        <w:t>. You will receive an official email two weeks prior to the end of the semester when your course evaluation is available. You will receive a link to log into the course evaluation with your NetID where you can complete the evaluation and submit it, anonymously. Your participation is an integral component of this course, and your feedback is important. You are strongly encouraged to participate in the course evaluation.</w:t>
      </w:r>
    </w:p>
    <w:p w14:paraId="3D393696" w14:textId="77777777" w:rsidR="00754663" w:rsidRDefault="00754663" w:rsidP="00754663">
      <w:pPr>
        <w:rPr>
          <w:rFonts w:eastAsiaTheme="minorEastAsia"/>
        </w:rPr>
      </w:pPr>
    </w:p>
    <w:p w14:paraId="56EFEBE3" w14:textId="77777777" w:rsidR="00754663" w:rsidRPr="00B16BE9" w:rsidRDefault="00754663" w:rsidP="00754663">
      <w:pPr>
        <w:pBdr>
          <w:top w:val="single" w:sz="6" w:space="0" w:color="000000"/>
          <w:left w:val="single" w:sz="6" w:space="0" w:color="000000"/>
          <w:bottom w:val="single" w:sz="6" w:space="0" w:color="000000"/>
          <w:right w:val="single" w:sz="6" w:space="0" w:color="000000"/>
        </w:pBdr>
        <w:rPr>
          <w:b/>
          <w:bCs/>
        </w:rPr>
      </w:pPr>
      <w:r w:rsidRPr="00B16BE9">
        <w:rPr>
          <w:b/>
          <w:bCs/>
        </w:rPr>
        <w:t>Privacy of Student Information &amp; Digital Tools: Teaching &amp; Learning Analytics &amp; Proctoring Statement</w:t>
      </w:r>
    </w:p>
    <w:p w14:paraId="4D3943AC" w14:textId="77777777" w:rsidR="00754663" w:rsidRDefault="00754663" w:rsidP="00754663">
      <w:pPr>
        <w:rPr>
          <w:rFonts w:eastAsiaTheme="minorEastAsia"/>
        </w:rPr>
      </w:pPr>
    </w:p>
    <w:p w14:paraId="28E60004" w14:textId="77777777" w:rsidR="00754663" w:rsidRPr="00A00F6E" w:rsidRDefault="00754663" w:rsidP="00754663">
      <w:pPr>
        <w:shd w:val="clear" w:color="auto" w:fill="FFFFFF"/>
        <w:spacing w:after="150"/>
      </w:pPr>
      <w:r w:rsidRPr="00B16BE9">
        <w:t xml:space="preserve">The privacy and security of faculty, staff and students’ personal information is a top priority for UW-Madison. The university carefully reviews and vets all campus-supported digital tools used to support teaching and learning, to help support success through </w:t>
      </w:r>
      <w:hyperlink r:id="rId19" w:history="1">
        <w:r w:rsidRPr="00B16BE9">
          <w:t>learning analytics</w:t>
        </w:r>
      </w:hyperlink>
      <w:r w:rsidRPr="00B16BE9">
        <w:t>, and to enable proctoring capabilities. UW-Madison takes necessary steps to ensure that the providers of such tools prioritize proper handling of sensitive data in alignment with FERPA, industry standards and best practices.</w:t>
      </w:r>
      <w:r w:rsidRPr="00A00F6E">
        <w:tab/>
      </w:r>
    </w:p>
    <w:p w14:paraId="1A9B6DD3" w14:textId="77777777" w:rsidR="00754663" w:rsidRPr="00B16BE9" w:rsidRDefault="00754663" w:rsidP="00754663">
      <w:pPr>
        <w:shd w:val="clear" w:color="auto" w:fill="FFFFFF"/>
      </w:pPr>
      <w:r w:rsidRPr="00B16BE9">
        <w:t>Under the Family Educational Rights and Privacy Act (FERPA which protects the privacy of student education records), student consent is not required for the university to share with school officials those student education records necessary for carrying out those university functions in which they have legitimate educational interest. 34 CFR 99.31(a)(1)(</w:t>
      </w:r>
      <w:proofErr w:type="spellStart"/>
      <w:r w:rsidRPr="00B16BE9">
        <w:t>i</w:t>
      </w:r>
      <w:proofErr w:type="spellEnd"/>
      <w:r w:rsidRPr="00B16BE9">
        <w:t xml:space="preserve">)(B).  FERPA specifically allows universities to designate vendors such as digital tool providers as school officials, and accordingly to share with them personally identifiable information from student education records if they perform appropriate services for the university and are subject to all applicable requirements governing the use, </w:t>
      </w:r>
      <w:proofErr w:type="gramStart"/>
      <w:r w:rsidRPr="00B16BE9">
        <w:t>disclosure</w:t>
      </w:r>
      <w:proofErr w:type="gramEnd"/>
      <w:r w:rsidRPr="00B16BE9">
        <w:t xml:space="preserve"> and protection of student data.</w:t>
      </w:r>
    </w:p>
    <w:p w14:paraId="57D0FF5C" w14:textId="77777777" w:rsidR="00754663" w:rsidRPr="005A045E" w:rsidRDefault="00754663" w:rsidP="00754663"/>
    <w:p w14:paraId="07E13FBF" w14:textId="77777777" w:rsidR="00754663" w:rsidRPr="005A045E" w:rsidRDefault="00754663" w:rsidP="00754663">
      <w:pPr>
        <w:pBdr>
          <w:top w:val="single" w:sz="6" w:space="0" w:color="000000"/>
          <w:left w:val="single" w:sz="6" w:space="0" w:color="000000"/>
          <w:bottom w:val="single" w:sz="6" w:space="0" w:color="000000"/>
          <w:right w:val="single" w:sz="6" w:space="0" w:color="000000"/>
        </w:pBdr>
        <w:rPr>
          <w:b/>
          <w:bCs/>
        </w:rPr>
      </w:pPr>
      <w:r>
        <w:rPr>
          <w:b/>
          <w:bCs/>
        </w:rPr>
        <w:t>Privacy of Student Records and the Usage of Audio Recorded Lectures</w:t>
      </w:r>
    </w:p>
    <w:p w14:paraId="67573543" w14:textId="77777777" w:rsidR="00754663" w:rsidRDefault="00754663" w:rsidP="00754663"/>
    <w:p w14:paraId="17A331FF" w14:textId="77777777" w:rsidR="00754663" w:rsidRPr="001F50BE" w:rsidRDefault="00754663" w:rsidP="00754663">
      <w:pPr>
        <w:spacing w:after="120"/>
      </w:pPr>
      <w:r w:rsidRPr="001F50BE">
        <w:t>Lecture materials and recordings for</w:t>
      </w:r>
      <w:r>
        <w:t xml:space="preserve"> Introductory Financial Accounting (AIS 100) </w:t>
      </w:r>
      <w:r w:rsidRPr="001F50BE">
        <w:t xml:space="preserve">are protected intellectual property at UW-Madison. Students in this course may use the materials and recordings for their personal use related to participation in this class. Students may also take notes solely for their personal use. If a lecture is not already recorded, you are not authorized to record my lectures without my permission unless you are considered by the university to be a qualified student with a disability requiring accommodation. [Regent Policy Document 4-1] Students may not copy or have lecture materials and recordings outside of class, including posting on internet sites or selling to commercial entities. Students are also prohibited from providing or selling their personal notes to anyone else or being paid for taking notes by any person or commercial firm without the instructor’s express written permission. Unauthorized use of these copyrighted lecture materials and recordings constitutes copyright infringement and may be </w:t>
      </w:r>
      <w:r w:rsidRPr="001F50BE">
        <w:lastRenderedPageBreak/>
        <w:t>addressed under the university’s policies, UWS Chapters 14 and 17, governing student academic and non-academic misconduct.</w:t>
      </w:r>
    </w:p>
    <w:p w14:paraId="664454EB" w14:textId="7471A84A" w:rsidR="001F50BE" w:rsidRPr="005A045E" w:rsidRDefault="001F50BE" w:rsidP="0044487E">
      <w:pPr>
        <w:sectPr w:rsidR="001F50BE" w:rsidRPr="005A045E" w:rsidSect="00DB44D4">
          <w:footerReference w:type="default" r:id="rId20"/>
          <w:pgSz w:w="12240" w:h="15840"/>
          <w:pgMar w:top="1008" w:right="1008" w:bottom="1008" w:left="1008" w:header="720" w:footer="720" w:gutter="0"/>
          <w:cols w:space="720"/>
          <w:rtlGutter/>
          <w:docGrid w:linePitch="360"/>
        </w:sectPr>
      </w:pPr>
    </w:p>
    <w:p w14:paraId="0808DC43" w14:textId="0FCD2161" w:rsidR="00F432C8" w:rsidRPr="00B10773" w:rsidRDefault="00F432C8" w:rsidP="00F432C8">
      <w:pPr>
        <w:tabs>
          <w:tab w:val="left" w:pos="4410"/>
        </w:tabs>
        <w:rPr>
          <w:b/>
          <w:bCs/>
          <w:sz w:val="22"/>
          <w:szCs w:val="22"/>
        </w:rPr>
      </w:pPr>
      <w:r>
        <w:rPr>
          <w:b/>
          <w:bCs/>
          <w:sz w:val="22"/>
          <w:szCs w:val="22"/>
        </w:rPr>
        <w:lastRenderedPageBreak/>
        <w:t>A</w:t>
      </w:r>
      <w:r w:rsidRPr="178DC093">
        <w:rPr>
          <w:b/>
          <w:bCs/>
          <w:sz w:val="22"/>
          <w:szCs w:val="22"/>
        </w:rPr>
        <w:t xml:space="preserve">CCOUNTING 100 – </w:t>
      </w:r>
      <w:r w:rsidR="00770356">
        <w:rPr>
          <w:b/>
          <w:bCs/>
          <w:sz w:val="22"/>
          <w:szCs w:val="22"/>
        </w:rPr>
        <w:t>Spring 2022</w:t>
      </w:r>
      <w:r>
        <w:rPr>
          <w:b/>
          <w:bCs/>
          <w:sz w:val="22"/>
          <w:szCs w:val="22"/>
        </w:rPr>
        <w:t xml:space="preserve"> T/R</w:t>
      </w:r>
      <w:r w:rsidRPr="178DC093">
        <w:rPr>
          <w:b/>
          <w:bCs/>
          <w:sz w:val="22"/>
          <w:szCs w:val="22"/>
        </w:rPr>
        <w:t xml:space="preserve"> – Course Calendar</w:t>
      </w:r>
    </w:p>
    <w:tbl>
      <w:tblPr>
        <w:tblW w:w="5093" w:type="pct"/>
        <w:tblLayout w:type="fixed"/>
        <w:tblLook w:val="0000" w:firstRow="0" w:lastRow="0" w:firstColumn="0" w:lastColumn="0" w:noHBand="0" w:noVBand="0"/>
      </w:tblPr>
      <w:tblGrid>
        <w:gridCol w:w="721"/>
        <w:gridCol w:w="241"/>
        <w:gridCol w:w="441"/>
        <w:gridCol w:w="30"/>
        <w:gridCol w:w="546"/>
        <w:gridCol w:w="97"/>
        <w:gridCol w:w="4738"/>
        <w:gridCol w:w="14"/>
        <w:gridCol w:w="1481"/>
        <w:gridCol w:w="1807"/>
      </w:tblGrid>
      <w:tr w:rsidR="00F432C8" w:rsidRPr="00B10773" w14:paraId="6BE15E54" w14:textId="77777777" w:rsidTr="00754663">
        <w:trPr>
          <w:cantSplit/>
          <w:trHeight w:val="360"/>
        </w:trPr>
        <w:tc>
          <w:tcPr>
            <w:tcW w:w="693" w:type="pct"/>
            <w:gridSpan w:val="3"/>
            <w:tcBorders>
              <w:bottom w:val="single" w:sz="4" w:space="0" w:color="auto"/>
            </w:tcBorders>
            <w:vAlign w:val="bottom"/>
          </w:tcPr>
          <w:p w14:paraId="56F6A385" w14:textId="77777777" w:rsidR="00F432C8" w:rsidRPr="178DC093" w:rsidRDefault="00F432C8" w:rsidP="00FC081E">
            <w:pPr>
              <w:jc w:val="center"/>
              <w:rPr>
                <w:b/>
                <w:bCs/>
                <w:sz w:val="22"/>
                <w:szCs w:val="22"/>
                <w:u w:val="single"/>
              </w:rPr>
            </w:pPr>
          </w:p>
        </w:tc>
        <w:tc>
          <w:tcPr>
            <w:tcW w:w="333" w:type="pct"/>
            <w:gridSpan w:val="3"/>
            <w:tcBorders>
              <w:bottom w:val="single" w:sz="4" w:space="0" w:color="auto"/>
            </w:tcBorders>
            <w:vAlign w:val="bottom"/>
          </w:tcPr>
          <w:p w14:paraId="4EEC1376" w14:textId="77777777" w:rsidR="00F432C8" w:rsidRPr="178DC093" w:rsidRDefault="00F432C8" w:rsidP="00FC081E">
            <w:pPr>
              <w:jc w:val="center"/>
              <w:rPr>
                <w:b/>
                <w:bCs/>
                <w:sz w:val="22"/>
                <w:szCs w:val="22"/>
                <w:u w:val="single"/>
              </w:rPr>
            </w:pPr>
          </w:p>
        </w:tc>
        <w:tc>
          <w:tcPr>
            <w:tcW w:w="2342" w:type="pct"/>
            <w:tcBorders>
              <w:bottom w:val="single" w:sz="4" w:space="0" w:color="auto"/>
              <w:right w:val="single" w:sz="4" w:space="0" w:color="auto"/>
            </w:tcBorders>
            <w:vAlign w:val="bottom"/>
          </w:tcPr>
          <w:p w14:paraId="51B37028" w14:textId="77777777" w:rsidR="00F432C8" w:rsidRPr="178DC093" w:rsidRDefault="00F432C8" w:rsidP="00FC081E">
            <w:pPr>
              <w:jc w:val="center"/>
              <w:rPr>
                <w:b/>
                <w:bCs/>
                <w:sz w:val="22"/>
                <w:szCs w:val="22"/>
                <w:u w:val="single"/>
              </w:rPr>
            </w:pPr>
          </w:p>
        </w:tc>
        <w:tc>
          <w:tcPr>
            <w:tcW w:w="1632" w:type="pct"/>
            <w:gridSpan w:val="3"/>
            <w:tcBorders>
              <w:top w:val="single" w:sz="4" w:space="0" w:color="auto"/>
              <w:left w:val="single" w:sz="4" w:space="0" w:color="auto"/>
              <w:bottom w:val="single" w:sz="4" w:space="0" w:color="auto"/>
              <w:right w:val="single" w:sz="4" w:space="0" w:color="auto"/>
            </w:tcBorders>
            <w:vAlign w:val="bottom"/>
          </w:tcPr>
          <w:p w14:paraId="6BE283A6" w14:textId="77777777" w:rsidR="00F432C8" w:rsidRPr="00F904F1" w:rsidRDefault="00F432C8" w:rsidP="00FC081E">
            <w:pPr>
              <w:jc w:val="center"/>
              <w:rPr>
                <w:b/>
                <w:bCs/>
                <w:sz w:val="22"/>
                <w:szCs w:val="22"/>
              </w:rPr>
            </w:pPr>
            <w:r w:rsidRPr="00F904F1">
              <w:rPr>
                <w:b/>
                <w:bCs/>
                <w:sz w:val="22"/>
                <w:szCs w:val="22"/>
              </w:rPr>
              <w:t>Homework Assignment</w:t>
            </w:r>
          </w:p>
        </w:tc>
      </w:tr>
      <w:tr w:rsidR="00F432C8" w:rsidRPr="00B10773" w14:paraId="1FD0C660" w14:textId="77777777" w:rsidTr="00754663">
        <w:trPr>
          <w:cantSplit/>
          <w:trHeight w:val="518"/>
        </w:trPr>
        <w:tc>
          <w:tcPr>
            <w:tcW w:w="693" w:type="pct"/>
            <w:gridSpan w:val="3"/>
            <w:tcBorders>
              <w:top w:val="single" w:sz="4" w:space="0" w:color="auto"/>
              <w:left w:val="single" w:sz="8" w:space="0" w:color="auto"/>
              <w:bottom w:val="single" w:sz="8" w:space="0" w:color="auto"/>
              <w:right w:val="single" w:sz="8" w:space="0" w:color="000000" w:themeColor="text1"/>
            </w:tcBorders>
            <w:vAlign w:val="bottom"/>
          </w:tcPr>
          <w:p w14:paraId="3FECB36D" w14:textId="77777777" w:rsidR="00F432C8" w:rsidRPr="00B10773" w:rsidRDefault="00F432C8" w:rsidP="00FC081E">
            <w:pPr>
              <w:jc w:val="center"/>
              <w:rPr>
                <w:b/>
                <w:bCs/>
                <w:sz w:val="22"/>
                <w:szCs w:val="22"/>
                <w:u w:val="single"/>
              </w:rPr>
            </w:pPr>
            <w:r w:rsidRPr="178DC093">
              <w:rPr>
                <w:b/>
                <w:bCs/>
                <w:sz w:val="22"/>
                <w:szCs w:val="22"/>
                <w:u w:val="single"/>
              </w:rPr>
              <w:t>Due Date</w:t>
            </w:r>
          </w:p>
        </w:tc>
        <w:tc>
          <w:tcPr>
            <w:tcW w:w="333" w:type="pct"/>
            <w:gridSpan w:val="3"/>
            <w:tcBorders>
              <w:top w:val="single" w:sz="4" w:space="0" w:color="auto"/>
              <w:left w:val="nil"/>
              <w:bottom w:val="single" w:sz="8" w:space="0" w:color="auto"/>
              <w:right w:val="single" w:sz="8" w:space="0" w:color="auto"/>
            </w:tcBorders>
            <w:vAlign w:val="bottom"/>
          </w:tcPr>
          <w:p w14:paraId="76AC40A0" w14:textId="77777777" w:rsidR="00F432C8" w:rsidRPr="00B10773" w:rsidRDefault="00F432C8" w:rsidP="00FC081E">
            <w:pPr>
              <w:jc w:val="center"/>
              <w:rPr>
                <w:b/>
                <w:bCs/>
                <w:sz w:val="22"/>
                <w:szCs w:val="22"/>
                <w:u w:val="single"/>
              </w:rPr>
            </w:pPr>
            <w:r w:rsidRPr="178DC093">
              <w:rPr>
                <w:b/>
                <w:bCs/>
                <w:sz w:val="22"/>
                <w:szCs w:val="22"/>
                <w:u w:val="single"/>
              </w:rPr>
              <w:t>Day</w:t>
            </w:r>
          </w:p>
        </w:tc>
        <w:tc>
          <w:tcPr>
            <w:tcW w:w="2342" w:type="pct"/>
            <w:tcBorders>
              <w:top w:val="single" w:sz="4" w:space="0" w:color="auto"/>
              <w:left w:val="nil"/>
              <w:bottom w:val="single" w:sz="8" w:space="0" w:color="auto"/>
              <w:right w:val="single" w:sz="8" w:space="0" w:color="auto"/>
            </w:tcBorders>
            <w:vAlign w:val="bottom"/>
          </w:tcPr>
          <w:p w14:paraId="493826C5" w14:textId="77777777" w:rsidR="00F432C8" w:rsidRPr="00B10773" w:rsidRDefault="00F432C8" w:rsidP="00FC081E">
            <w:pPr>
              <w:jc w:val="center"/>
              <w:rPr>
                <w:b/>
                <w:bCs/>
                <w:sz w:val="22"/>
                <w:szCs w:val="22"/>
                <w:u w:val="single"/>
              </w:rPr>
            </w:pPr>
            <w:r w:rsidRPr="178DC093">
              <w:rPr>
                <w:b/>
                <w:bCs/>
                <w:sz w:val="22"/>
                <w:szCs w:val="22"/>
                <w:u w:val="single"/>
              </w:rPr>
              <w:t>Chapter</w:t>
            </w:r>
          </w:p>
        </w:tc>
        <w:tc>
          <w:tcPr>
            <w:tcW w:w="739" w:type="pct"/>
            <w:gridSpan w:val="2"/>
            <w:tcBorders>
              <w:top w:val="single" w:sz="4" w:space="0" w:color="auto"/>
              <w:left w:val="nil"/>
              <w:bottom w:val="single" w:sz="8" w:space="0" w:color="auto"/>
              <w:right w:val="single" w:sz="8" w:space="0" w:color="auto"/>
            </w:tcBorders>
            <w:vAlign w:val="bottom"/>
          </w:tcPr>
          <w:p w14:paraId="0A343C18" w14:textId="77777777" w:rsidR="00F432C8" w:rsidRPr="00B10773" w:rsidRDefault="00F432C8" w:rsidP="00FC081E">
            <w:pPr>
              <w:jc w:val="center"/>
              <w:rPr>
                <w:b/>
                <w:bCs/>
                <w:sz w:val="22"/>
                <w:szCs w:val="22"/>
                <w:u w:val="single"/>
              </w:rPr>
            </w:pPr>
            <w:proofErr w:type="spellStart"/>
            <w:r w:rsidRPr="178DC093">
              <w:rPr>
                <w:b/>
                <w:bCs/>
                <w:sz w:val="22"/>
                <w:szCs w:val="22"/>
                <w:u w:val="single"/>
              </w:rPr>
              <w:t>WileyPLUS</w:t>
            </w:r>
            <w:proofErr w:type="spellEnd"/>
          </w:p>
          <w:p w14:paraId="10F2271C" w14:textId="77777777" w:rsidR="00F432C8" w:rsidRPr="00B10773" w:rsidRDefault="00F432C8" w:rsidP="00FC081E">
            <w:pPr>
              <w:jc w:val="center"/>
              <w:rPr>
                <w:b/>
                <w:bCs/>
                <w:sz w:val="22"/>
                <w:szCs w:val="22"/>
                <w:u w:val="single"/>
              </w:rPr>
            </w:pPr>
            <w:r w:rsidRPr="178DC093">
              <w:rPr>
                <w:b/>
                <w:bCs/>
                <w:sz w:val="22"/>
                <w:szCs w:val="22"/>
                <w:u w:val="single"/>
              </w:rPr>
              <w:t xml:space="preserve">Identification </w:t>
            </w:r>
          </w:p>
        </w:tc>
        <w:tc>
          <w:tcPr>
            <w:tcW w:w="893" w:type="pct"/>
            <w:tcBorders>
              <w:top w:val="single" w:sz="4" w:space="0" w:color="auto"/>
              <w:left w:val="nil"/>
              <w:bottom w:val="single" w:sz="8" w:space="0" w:color="auto"/>
              <w:right w:val="single" w:sz="8" w:space="0" w:color="auto"/>
            </w:tcBorders>
            <w:vAlign w:val="bottom"/>
          </w:tcPr>
          <w:p w14:paraId="34D30E1A" w14:textId="77777777" w:rsidR="00F432C8" w:rsidRPr="00B10773" w:rsidRDefault="00F432C8" w:rsidP="00FC081E">
            <w:pPr>
              <w:jc w:val="center"/>
              <w:rPr>
                <w:b/>
                <w:bCs/>
                <w:sz w:val="22"/>
                <w:szCs w:val="22"/>
                <w:u w:val="single"/>
              </w:rPr>
            </w:pPr>
            <w:proofErr w:type="spellStart"/>
            <w:r w:rsidRPr="178DC093">
              <w:rPr>
                <w:b/>
                <w:bCs/>
                <w:sz w:val="22"/>
                <w:szCs w:val="22"/>
                <w:u w:val="single"/>
              </w:rPr>
              <w:t>WileyPLUS</w:t>
            </w:r>
            <w:proofErr w:type="spellEnd"/>
            <w:r w:rsidRPr="178DC093">
              <w:rPr>
                <w:b/>
                <w:bCs/>
                <w:sz w:val="22"/>
                <w:szCs w:val="22"/>
                <w:u w:val="single"/>
              </w:rPr>
              <w:t xml:space="preserve"> Questions</w:t>
            </w:r>
          </w:p>
        </w:tc>
      </w:tr>
      <w:tr w:rsidR="00F81C54" w:rsidRPr="0020488D" w14:paraId="6433C7B2" w14:textId="77777777" w:rsidTr="00256C1F">
        <w:trPr>
          <w:cantSplit/>
          <w:trHeight w:val="330"/>
        </w:trPr>
        <w:tc>
          <w:tcPr>
            <w:tcW w:w="475" w:type="pct"/>
            <w:gridSpan w:val="2"/>
            <w:tcBorders>
              <w:top w:val="nil"/>
              <w:left w:val="nil"/>
              <w:bottom w:val="single" w:sz="8" w:space="0" w:color="000000" w:themeColor="text1"/>
              <w:right w:val="nil"/>
            </w:tcBorders>
            <w:vAlign w:val="bottom"/>
          </w:tcPr>
          <w:p w14:paraId="27571CEE" w14:textId="2A5CD7DF" w:rsidR="00F81C54" w:rsidRPr="0020488D" w:rsidRDefault="00F81C54" w:rsidP="00F81C54">
            <w:pPr>
              <w:jc w:val="center"/>
              <w:rPr>
                <w:sz w:val="22"/>
                <w:szCs w:val="22"/>
              </w:rPr>
            </w:pPr>
            <w:r>
              <w:rPr>
                <w:sz w:val="22"/>
                <w:szCs w:val="22"/>
              </w:rPr>
              <w:t>Jan</w:t>
            </w:r>
          </w:p>
        </w:tc>
        <w:tc>
          <w:tcPr>
            <w:tcW w:w="218" w:type="pct"/>
            <w:tcBorders>
              <w:top w:val="nil"/>
              <w:left w:val="nil"/>
              <w:bottom w:val="single" w:sz="8" w:space="0" w:color="000000" w:themeColor="text1"/>
              <w:right w:val="nil"/>
            </w:tcBorders>
            <w:vAlign w:val="bottom"/>
          </w:tcPr>
          <w:p w14:paraId="53FD97F3" w14:textId="4B55E34C" w:rsidR="00F81C54" w:rsidRPr="0020488D" w:rsidRDefault="00F81C54" w:rsidP="00F81C54">
            <w:pPr>
              <w:jc w:val="center"/>
              <w:rPr>
                <w:sz w:val="22"/>
                <w:szCs w:val="22"/>
              </w:rPr>
            </w:pPr>
            <w:r>
              <w:rPr>
                <w:sz w:val="22"/>
                <w:szCs w:val="22"/>
              </w:rPr>
              <w:t>25</w:t>
            </w:r>
          </w:p>
        </w:tc>
        <w:tc>
          <w:tcPr>
            <w:tcW w:w="333" w:type="pct"/>
            <w:gridSpan w:val="3"/>
            <w:tcBorders>
              <w:top w:val="nil"/>
              <w:left w:val="nil"/>
              <w:bottom w:val="single" w:sz="8" w:space="0" w:color="000000" w:themeColor="text1"/>
              <w:right w:val="nil"/>
            </w:tcBorders>
            <w:vAlign w:val="bottom"/>
          </w:tcPr>
          <w:p w14:paraId="42BB15AD" w14:textId="152EDF09" w:rsidR="00F81C54" w:rsidRPr="0020488D" w:rsidRDefault="00F81C54" w:rsidP="00F81C54">
            <w:pPr>
              <w:jc w:val="center"/>
              <w:rPr>
                <w:sz w:val="22"/>
                <w:szCs w:val="22"/>
              </w:rPr>
            </w:pPr>
            <w:r>
              <w:rPr>
                <w:sz w:val="22"/>
                <w:szCs w:val="22"/>
              </w:rPr>
              <w:t>T</w:t>
            </w:r>
          </w:p>
        </w:tc>
        <w:tc>
          <w:tcPr>
            <w:tcW w:w="2342" w:type="pct"/>
            <w:tcBorders>
              <w:top w:val="nil"/>
              <w:left w:val="nil"/>
              <w:bottom w:val="single" w:sz="8" w:space="0" w:color="000000" w:themeColor="text1"/>
              <w:right w:val="nil"/>
            </w:tcBorders>
            <w:vAlign w:val="bottom"/>
          </w:tcPr>
          <w:p w14:paraId="37D2DEAD" w14:textId="77777777" w:rsidR="00F81C54" w:rsidRDefault="00F81C54" w:rsidP="00F81C54">
            <w:pPr>
              <w:jc w:val="center"/>
              <w:rPr>
                <w:sz w:val="22"/>
                <w:szCs w:val="22"/>
              </w:rPr>
            </w:pPr>
            <w:r w:rsidRPr="178DC093">
              <w:rPr>
                <w:sz w:val="22"/>
                <w:szCs w:val="22"/>
              </w:rPr>
              <w:t>Course Introduction</w:t>
            </w:r>
          </w:p>
          <w:p w14:paraId="1E3B63DE" w14:textId="2FB553F6" w:rsidR="00F81C54" w:rsidRPr="0020488D" w:rsidRDefault="00F81C54" w:rsidP="00F81C54">
            <w:pPr>
              <w:jc w:val="center"/>
              <w:rPr>
                <w:sz w:val="22"/>
                <w:szCs w:val="22"/>
              </w:rPr>
            </w:pPr>
            <w:r w:rsidRPr="178DC093">
              <w:rPr>
                <w:sz w:val="22"/>
                <w:szCs w:val="22"/>
              </w:rPr>
              <w:t>1. Introduction to Financial Statements</w:t>
            </w:r>
          </w:p>
        </w:tc>
        <w:tc>
          <w:tcPr>
            <w:tcW w:w="739" w:type="pct"/>
            <w:gridSpan w:val="2"/>
            <w:tcBorders>
              <w:top w:val="nil"/>
              <w:left w:val="nil"/>
              <w:bottom w:val="single" w:sz="8" w:space="0" w:color="000000" w:themeColor="text1"/>
              <w:right w:val="nil"/>
            </w:tcBorders>
            <w:vAlign w:val="bottom"/>
          </w:tcPr>
          <w:p w14:paraId="67730334" w14:textId="5A62D849" w:rsidR="00F81C54" w:rsidRPr="0020488D" w:rsidRDefault="00F81C54" w:rsidP="00F81C54">
            <w:pPr>
              <w:jc w:val="center"/>
              <w:rPr>
                <w:sz w:val="22"/>
                <w:szCs w:val="22"/>
              </w:rPr>
            </w:pPr>
            <w:r>
              <w:rPr>
                <w:sz w:val="22"/>
                <w:szCs w:val="22"/>
              </w:rPr>
              <w:t xml:space="preserve">Pre - </w:t>
            </w:r>
            <w:r w:rsidRPr="178DC093">
              <w:rPr>
                <w:sz w:val="22"/>
                <w:szCs w:val="22"/>
              </w:rPr>
              <w:t>1</w:t>
            </w:r>
          </w:p>
        </w:tc>
        <w:tc>
          <w:tcPr>
            <w:tcW w:w="893" w:type="pct"/>
            <w:tcBorders>
              <w:top w:val="nil"/>
              <w:left w:val="nil"/>
              <w:bottom w:val="single" w:sz="8" w:space="0" w:color="000000" w:themeColor="text1"/>
              <w:right w:val="nil"/>
            </w:tcBorders>
            <w:vAlign w:val="bottom"/>
          </w:tcPr>
          <w:p w14:paraId="424ECDA3" w14:textId="1D105325" w:rsidR="00F81C54" w:rsidRPr="0020488D" w:rsidRDefault="00F81C54" w:rsidP="00F81C54">
            <w:pPr>
              <w:rPr>
                <w:sz w:val="22"/>
                <w:szCs w:val="22"/>
              </w:rPr>
            </w:pPr>
            <w:r w:rsidRPr="178DC093">
              <w:rPr>
                <w:sz w:val="22"/>
                <w:szCs w:val="22"/>
              </w:rPr>
              <w:t>E1-</w:t>
            </w:r>
            <w:r>
              <w:rPr>
                <w:sz w:val="22"/>
                <w:szCs w:val="22"/>
              </w:rPr>
              <w:t>12</w:t>
            </w:r>
            <w:r w:rsidRPr="178DC093">
              <w:rPr>
                <w:sz w:val="22"/>
                <w:szCs w:val="22"/>
                <w:vertAlign w:val="superscript"/>
              </w:rPr>
              <w:t>#</w:t>
            </w:r>
            <w:r w:rsidRPr="178DC093">
              <w:rPr>
                <w:sz w:val="22"/>
                <w:szCs w:val="22"/>
              </w:rPr>
              <w:t>, BE1-6</w:t>
            </w:r>
            <w:r w:rsidRPr="178DC093">
              <w:rPr>
                <w:sz w:val="22"/>
                <w:szCs w:val="22"/>
                <w:vertAlign w:val="superscript"/>
              </w:rPr>
              <w:t>#</w:t>
            </w:r>
          </w:p>
        </w:tc>
      </w:tr>
      <w:tr w:rsidR="00F81C54" w:rsidRPr="0020488D" w14:paraId="4BD03CE3" w14:textId="77777777" w:rsidTr="00256C1F">
        <w:trPr>
          <w:cantSplit/>
          <w:trHeight w:val="520"/>
        </w:trPr>
        <w:tc>
          <w:tcPr>
            <w:tcW w:w="475" w:type="pct"/>
            <w:gridSpan w:val="2"/>
            <w:tcBorders>
              <w:top w:val="nil"/>
              <w:left w:val="nil"/>
              <w:bottom w:val="single" w:sz="8" w:space="0" w:color="000000" w:themeColor="text1"/>
              <w:right w:val="nil"/>
            </w:tcBorders>
            <w:vAlign w:val="bottom"/>
          </w:tcPr>
          <w:p w14:paraId="3180DD91" w14:textId="77777777" w:rsidR="00F81C54" w:rsidRPr="0020488D" w:rsidRDefault="00F81C54" w:rsidP="00F81C54">
            <w:pPr>
              <w:jc w:val="center"/>
              <w:rPr>
                <w:sz w:val="22"/>
                <w:szCs w:val="22"/>
              </w:rPr>
            </w:pPr>
            <w:r w:rsidRPr="178DC093">
              <w:rPr>
                <w:sz w:val="22"/>
                <w:szCs w:val="22"/>
              </w:rPr>
              <w:t> </w:t>
            </w:r>
          </w:p>
        </w:tc>
        <w:tc>
          <w:tcPr>
            <w:tcW w:w="218" w:type="pct"/>
            <w:tcBorders>
              <w:top w:val="nil"/>
              <w:left w:val="nil"/>
              <w:bottom w:val="single" w:sz="8" w:space="0" w:color="000000" w:themeColor="text1"/>
              <w:right w:val="nil"/>
            </w:tcBorders>
            <w:vAlign w:val="bottom"/>
          </w:tcPr>
          <w:p w14:paraId="37C0DEB7" w14:textId="0BB89D42" w:rsidR="00F81C54" w:rsidRPr="0020488D" w:rsidRDefault="00F81C54" w:rsidP="00F81C54">
            <w:pPr>
              <w:jc w:val="center"/>
              <w:rPr>
                <w:sz w:val="22"/>
                <w:szCs w:val="22"/>
              </w:rPr>
            </w:pPr>
            <w:r>
              <w:rPr>
                <w:sz w:val="22"/>
                <w:szCs w:val="22"/>
              </w:rPr>
              <w:t>27</w:t>
            </w:r>
          </w:p>
        </w:tc>
        <w:tc>
          <w:tcPr>
            <w:tcW w:w="333" w:type="pct"/>
            <w:gridSpan w:val="3"/>
            <w:tcBorders>
              <w:top w:val="nil"/>
              <w:left w:val="nil"/>
              <w:bottom w:val="single" w:sz="8" w:space="0" w:color="000000" w:themeColor="text1"/>
              <w:right w:val="nil"/>
            </w:tcBorders>
            <w:vAlign w:val="bottom"/>
          </w:tcPr>
          <w:p w14:paraId="7D2CE08D" w14:textId="5D724571" w:rsidR="00F81C54" w:rsidRPr="0020488D" w:rsidRDefault="00F81C54" w:rsidP="00F81C54">
            <w:pPr>
              <w:jc w:val="center"/>
              <w:rPr>
                <w:sz w:val="22"/>
                <w:szCs w:val="22"/>
              </w:rPr>
            </w:pPr>
            <w:r>
              <w:rPr>
                <w:sz w:val="22"/>
                <w:szCs w:val="22"/>
              </w:rPr>
              <w:t>R</w:t>
            </w:r>
          </w:p>
        </w:tc>
        <w:tc>
          <w:tcPr>
            <w:tcW w:w="2342" w:type="pct"/>
            <w:tcBorders>
              <w:top w:val="nil"/>
              <w:left w:val="nil"/>
              <w:bottom w:val="single" w:sz="8" w:space="0" w:color="auto"/>
              <w:right w:val="nil"/>
            </w:tcBorders>
            <w:vAlign w:val="bottom"/>
          </w:tcPr>
          <w:p w14:paraId="6C8A45BD" w14:textId="77777777" w:rsidR="00F81C54" w:rsidRPr="0020488D" w:rsidRDefault="00F81C54" w:rsidP="00F81C54">
            <w:pPr>
              <w:jc w:val="center"/>
              <w:rPr>
                <w:sz w:val="22"/>
                <w:szCs w:val="22"/>
              </w:rPr>
            </w:pPr>
            <w:r w:rsidRPr="178DC093">
              <w:rPr>
                <w:sz w:val="22"/>
                <w:szCs w:val="22"/>
              </w:rPr>
              <w:t>1. Introduction to Financial Statements</w:t>
            </w:r>
          </w:p>
          <w:p w14:paraId="1291B280" w14:textId="0FA25661" w:rsidR="00F81C54" w:rsidRPr="0020488D" w:rsidRDefault="00F81C54" w:rsidP="00F81C54">
            <w:pPr>
              <w:jc w:val="center"/>
              <w:rPr>
                <w:sz w:val="22"/>
                <w:szCs w:val="22"/>
              </w:rPr>
            </w:pPr>
            <w:r w:rsidRPr="178DC093">
              <w:rPr>
                <w:sz w:val="22"/>
                <w:szCs w:val="22"/>
              </w:rPr>
              <w:t>2. A Further Look at Financial Statements</w:t>
            </w:r>
          </w:p>
        </w:tc>
        <w:tc>
          <w:tcPr>
            <w:tcW w:w="739" w:type="pct"/>
            <w:gridSpan w:val="2"/>
            <w:tcBorders>
              <w:top w:val="nil"/>
              <w:left w:val="nil"/>
              <w:bottom w:val="single" w:sz="8" w:space="0" w:color="000000" w:themeColor="text1"/>
              <w:right w:val="nil"/>
            </w:tcBorders>
            <w:vAlign w:val="bottom"/>
          </w:tcPr>
          <w:p w14:paraId="7A79993C" w14:textId="497289F2" w:rsidR="00F81C54" w:rsidRPr="0020488D" w:rsidRDefault="00F81C54" w:rsidP="00F81C54">
            <w:pPr>
              <w:jc w:val="center"/>
              <w:rPr>
                <w:sz w:val="22"/>
                <w:szCs w:val="22"/>
              </w:rPr>
            </w:pPr>
            <w:r>
              <w:rPr>
                <w:sz w:val="22"/>
                <w:szCs w:val="22"/>
              </w:rPr>
              <w:t xml:space="preserve">Pre - </w:t>
            </w:r>
            <w:r w:rsidRPr="178DC093">
              <w:rPr>
                <w:sz w:val="22"/>
                <w:szCs w:val="22"/>
              </w:rPr>
              <w:t>2</w:t>
            </w:r>
          </w:p>
        </w:tc>
        <w:tc>
          <w:tcPr>
            <w:tcW w:w="893" w:type="pct"/>
            <w:tcBorders>
              <w:top w:val="nil"/>
              <w:left w:val="nil"/>
              <w:bottom w:val="single" w:sz="8" w:space="0" w:color="000000" w:themeColor="text1"/>
              <w:right w:val="nil"/>
            </w:tcBorders>
            <w:vAlign w:val="bottom"/>
          </w:tcPr>
          <w:p w14:paraId="25F8909A" w14:textId="366AA2E8" w:rsidR="00F81C54" w:rsidRPr="0020488D" w:rsidRDefault="00F81C54" w:rsidP="00F81C54">
            <w:pPr>
              <w:jc w:val="center"/>
              <w:rPr>
                <w:rFonts w:eastAsia="SimSun"/>
                <w:sz w:val="22"/>
                <w:szCs w:val="22"/>
                <w:lang w:eastAsia="zh-CN"/>
              </w:rPr>
            </w:pPr>
            <w:r w:rsidRPr="178DC093">
              <w:rPr>
                <w:sz w:val="22"/>
                <w:szCs w:val="22"/>
              </w:rPr>
              <w:t>E2-1</w:t>
            </w:r>
            <w:r>
              <w:rPr>
                <w:sz w:val="22"/>
                <w:szCs w:val="22"/>
              </w:rPr>
              <w:t>3</w:t>
            </w:r>
            <w:r w:rsidRPr="178DC093">
              <w:rPr>
                <w:sz w:val="22"/>
                <w:szCs w:val="22"/>
                <w:vertAlign w:val="superscript"/>
              </w:rPr>
              <w:t>#</w:t>
            </w:r>
            <w:r w:rsidRPr="178DC093">
              <w:rPr>
                <w:sz w:val="22"/>
                <w:szCs w:val="22"/>
              </w:rPr>
              <w:t>,</w:t>
            </w:r>
            <w:r>
              <w:rPr>
                <w:sz w:val="22"/>
                <w:szCs w:val="22"/>
              </w:rPr>
              <w:t xml:space="preserve"> </w:t>
            </w:r>
            <w:r w:rsidRPr="178DC093">
              <w:rPr>
                <w:sz w:val="22"/>
                <w:szCs w:val="22"/>
              </w:rPr>
              <w:t>P2-7A</w:t>
            </w:r>
            <w:r w:rsidRPr="178DC093">
              <w:rPr>
                <w:sz w:val="22"/>
                <w:szCs w:val="22"/>
                <w:vertAlign w:val="superscript"/>
              </w:rPr>
              <w:t>#</w:t>
            </w:r>
          </w:p>
        </w:tc>
      </w:tr>
      <w:tr w:rsidR="00F432C8" w:rsidRPr="0020488D" w14:paraId="65DFEA8E" w14:textId="77777777" w:rsidTr="00256C1F">
        <w:trPr>
          <w:cantSplit/>
          <w:trHeight w:val="360"/>
        </w:trPr>
        <w:tc>
          <w:tcPr>
            <w:tcW w:w="475" w:type="pct"/>
            <w:gridSpan w:val="2"/>
            <w:tcBorders>
              <w:top w:val="nil"/>
              <w:left w:val="nil"/>
              <w:bottom w:val="single" w:sz="8" w:space="0" w:color="000000" w:themeColor="text1"/>
              <w:right w:val="nil"/>
            </w:tcBorders>
            <w:vAlign w:val="bottom"/>
          </w:tcPr>
          <w:p w14:paraId="0EBC9B3F" w14:textId="6885485E" w:rsidR="00F432C8" w:rsidRPr="0020488D" w:rsidRDefault="001E091C" w:rsidP="00FC081E">
            <w:pPr>
              <w:jc w:val="center"/>
              <w:rPr>
                <w:sz w:val="22"/>
                <w:szCs w:val="22"/>
              </w:rPr>
            </w:pPr>
            <w:r>
              <w:rPr>
                <w:sz w:val="22"/>
                <w:szCs w:val="22"/>
              </w:rPr>
              <w:t>Feb</w:t>
            </w:r>
            <w:r w:rsidR="00F432C8" w:rsidRPr="178DC093">
              <w:rPr>
                <w:sz w:val="22"/>
                <w:szCs w:val="22"/>
              </w:rPr>
              <w:t> </w:t>
            </w:r>
          </w:p>
        </w:tc>
        <w:tc>
          <w:tcPr>
            <w:tcW w:w="218" w:type="pct"/>
            <w:tcBorders>
              <w:top w:val="nil"/>
              <w:left w:val="nil"/>
              <w:bottom w:val="single" w:sz="8" w:space="0" w:color="000000" w:themeColor="text1"/>
              <w:right w:val="nil"/>
            </w:tcBorders>
            <w:vAlign w:val="bottom"/>
          </w:tcPr>
          <w:p w14:paraId="749C7E00" w14:textId="0D941A38" w:rsidR="00F432C8" w:rsidRPr="0020488D" w:rsidRDefault="001E091C" w:rsidP="00FC081E">
            <w:pPr>
              <w:jc w:val="center"/>
              <w:rPr>
                <w:sz w:val="22"/>
                <w:szCs w:val="22"/>
              </w:rPr>
            </w:pPr>
            <w:r>
              <w:rPr>
                <w:sz w:val="22"/>
                <w:szCs w:val="22"/>
              </w:rPr>
              <w:t>1</w:t>
            </w:r>
          </w:p>
        </w:tc>
        <w:tc>
          <w:tcPr>
            <w:tcW w:w="333" w:type="pct"/>
            <w:gridSpan w:val="3"/>
            <w:tcBorders>
              <w:top w:val="nil"/>
              <w:left w:val="nil"/>
              <w:bottom w:val="single" w:sz="8" w:space="0" w:color="000000" w:themeColor="text1"/>
              <w:right w:val="nil"/>
            </w:tcBorders>
            <w:vAlign w:val="bottom"/>
          </w:tcPr>
          <w:p w14:paraId="329AB618" w14:textId="44A394C4" w:rsidR="00F432C8" w:rsidRPr="0020488D" w:rsidRDefault="001E091C" w:rsidP="00FC081E">
            <w:pPr>
              <w:jc w:val="center"/>
              <w:rPr>
                <w:sz w:val="22"/>
                <w:szCs w:val="22"/>
              </w:rPr>
            </w:pPr>
            <w:r>
              <w:rPr>
                <w:sz w:val="22"/>
                <w:szCs w:val="22"/>
              </w:rPr>
              <w:t>T</w:t>
            </w:r>
          </w:p>
        </w:tc>
        <w:tc>
          <w:tcPr>
            <w:tcW w:w="2342" w:type="pct"/>
            <w:tcBorders>
              <w:top w:val="nil"/>
              <w:left w:val="nil"/>
              <w:bottom w:val="single" w:sz="8" w:space="0" w:color="000000" w:themeColor="text1"/>
              <w:right w:val="nil"/>
            </w:tcBorders>
            <w:vAlign w:val="bottom"/>
          </w:tcPr>
          <w:p w14:paraId="7448865D" w14:textId="77777777" w:rsidR="00F432C8" w:rsidRPr="0020488D" w:rsidRDefault="00F432C8" w:rsidP="00FC081E">
            <w:pPr>
              <w:jc w:val="center"/>
              <w:rPr>
                <w:sz w:val="22"/>
                <w:szCs w:val="22"/>
              </w:rPr>
            </w:pPr>
            <w:r w:rsidRPr="178DC093">
              <w:rPr>
                <w:sz w:val="22"/>
                <w:szCs w:val="22"/>
              </w:rPr>
              <w:t>2. A Further Look at Financial Statements</w:t>
            </w:r>
          </w:p>
        </w:tc>
        <w:tc>
          <w:tcPr>
            <w:tcW w:w="739" w:type="pct"/>
            <w:gridSpan w:val="2"/>
            <w:tcBorders>
              <w:top w:val="nil"/>
              <w:left w:val="nil"/>
              <w:bottom w:val="single" w:sz="8" w:space="0" w:color="000000" w:themeColor="text1"/>
              <w:right w:val="nil"/>
            </w:tcBorders>
            <w:vAlign w:val="bottom"/>
          </w:tcPr>
          <w:p w14:paraId="1D57A136" w14:textId="0234E511" w:rsidR="00F432C8" w:rsidRPr="0020488D" w:rsidRDefault="00F432C8" w:rsidP="00FC081E">
            <w:pPr>
              <w:jc w:val="center"/>
              <w:rPr>
                <w:sz w:val="22"/>
                <w:szCs w:val="22"/>
              </w:rPr>
            </w:pPr>
          </w:p>
        </w:tc>
        <w:tc>
          <w:tcPr>
            <w:tcW w:w="893" w:type="pct"/>
            <w:tcBorders>
              <w:top w:val="nil"/>
              <w:left w:val="nil"/>
              <w:bottom w:val="single" w:sz="8" w:space="0" w:color="000000" w:themeColor="text1"/>
              <w:right w:val="nil"/>
            </w:tcBorders>
            <w:vAlign w:val="bottom"/>
          </w:tcPr>
          <w:p w14:paraId="45D05F2C" w14:textId="1EBCAB7B" w:rsidR="00F432C8" w:rsidRPr="00F24182" w:rsidRDefault="00F432C8" w:rsidP="00FC081E">
            <w:pPr>
              <w:jc w:val="center"/>
              <w:rPr>
                <w:sz w:val="22"/>
                <w:szCs w:val="22"/>
                <w:vertAlign w:val="superscript"/>
              </w:rPr>
            </w:pPr>
          </w:p>
        </w:tc>
      </w:tr>
      <w:tr w:rsidR="00F432C8" w:rsidRPr="0020488D" w14:paraId="6654C6AA" w14:textId="77777777" w:rsidTr="00256C1F">
        <w:trPr>
          <w:cantSplit/>
          <w:trHeight w:val="360"/>
        </w:trPr>
        <w:tc>
          <w:tcPr>
            <w:tcW w:w="475" w:type="pct"/>
            <w:gridSpan w:val="2"/>
            <w:tcBorders>
              <w:top w:val="nil"/>
              <w:left w:val="nil"/>
              <w:bottom w:val="single" w:sz="8" w:space="0" w:color="000000" w:themeColor="text1"/>
              <w:right w:val="nil"/>
            </w:tcBorders>
            <w:vAlign w:val="bottom"/>
          </w:tcPr>
          <w:p w14:paraId="1DBAA231" w14:textId="77777777" w:rsidR="00F432C8" w:rsidRDefault="00F432C8" w:rsidP="00FC081E">
            <w:pPr>
              <w:jc w:val="center"/>
              <w:rPr>
                <w:sz w:val="22"/>
                <w:szCs w:val="22"/>
              </w:rPr>
            </w:pPr>
          </w:p>
        </w:tc>
        <w:tc>
          <w:tcPr>
            <w:tcW w:w="218" w:type="pct"/>
            <w:tcBorders>
              <w:top w:val="nil"/>
              <w:left w:val="nil"/>
              <w:bottom w:val="single" w:sz="8" w:space="0" w:color="000000" w:themeColor="text1"/>
              <w:right w:val="nil"/>
            </w:tcBorders>
            <w:vAlign w:val="bottom"/>
          </w:tcPr>
          <w:p w14:paraId="1BECFD7B" w14:textId="3E8699F4" w:rsidR="00F432C8" w:rsidRDefault="00F81C54" w:rsidP="00FC081E">
            <w:pPr>
              <w:jc w:val="center"/>
              <w:rPr>
                <w:sz w:val="22"/>
                <w:szCs w:val="22"/>
              </w:rPr>
            </w:pPr>
            <w:r>
              <w:rPr>
                <w:sz w:val="22"/>
                <w:szCs w:val="22"/>
              </w:rPr>
              <w:t>1</w:t>
            </w:r>
          </w:p>
        </w:tc>
        <w:tc>
          <w:tcPr>
            <w:tcW w:w="333" w:type="pct"/>
            <w:gridSpan w:val="3"/>
            <w:tcBorders>
              <w:top w:val="nil"/>
              <w:left w:val="nil"/>
              <w:bottom w:val="single" w:sz="8" w:space="0" w:color="000000" w:themeColor="text1"/>
              <w:right w:val="nil"/>
            </w:tcBorders>
            <w:vAlign w:val="bottom"/>
          </w:tcPr>
          <w:p w14:paraId="6DC51CB1" w14:textId="706BF81A" w:rsidR="00F432C8" w:rsidRDefault="00F81C54" w:rsidP="00FC081E">
            <w:pPr>
              <w:jc w:val="center"/>
              <w:rPr>
                <w:sz w:val="22"/>
                <w:szCs w:val="22"/>
              </w:rPr>
            </w:pPr>
            <w:r>
              <w:rPr>
                <w:sz w:val="22"/>
                <w:szCs w:val="22"/>
              </w:rPr>
              <w:t>T</w:t>
            </w:r>
          </w:p>
        </w:tc>
        <w:tc>
          <w:tcPr>
            <w:tcW w:w="2342" w:type="pct"/>
            <w:tcBorders>
              <w:top w:val="nil"/>
              <w:left w:val="nil"/>
              <w:bottom w:val="single" w:sz="8" w:space="0" w:color="000000" w:themeColor="text1"/>
              <w:right w:val="nil"/>
            </w:tcBorders>
            <w:vAlign w:val="bottom"/>
          </w:tcPr>
          <w:p w14:paraId="3DEA974E" w14:textId="77777777" w:rsidR="00F432C8" w:rsidRPr="178DC093" w:rsidRDefault="00F432C8" w:rsidP="00FC081E">
            <w:pPr>
              <w:jc w:val="center"/>
              <w:rPr>
                <w:sz w:val="22"/>
                <w:szCs w:val="22"/>
              </w:rPr>
            </w:pPr>
            <w:r w:rsidRPr="00795F1F">
              <w:rPr>
                <w:i/>
                <w:iCs/>
                <w:sz w:val="22"/>
                <w:szCs w:val="22"/>
              </w:rPr>
              <w:t>Post-chapter 1 &amp; 2 homework due</w:t>
            </w:r>
          </w:p>
        </w:tc>
        <w:tc>
          <w:tcPr>
            <w:tcW w:w="739" w:type="pct"/>
            <w:gridSpan w:val="2"/>
            <w:tcBorders>
              <w:top w:val="nil"/>
              <w:left w:val="nil"/>
              <w:bottom w:val="single" w:sz="8" w:space="0" w:color="000000" w:themeColor="text1"/>
              <w:right w:val="nil"/>
            </w:tcBorders>
            <w:vAlign w:val="bottom"/>
          </w:tcPr>
          <w:p w14:paraId="6BBB5F7A" w14:textId="77777777" w:rsidR="00F432C8" w:rsidRDefault="00F432C8" w:rsidP="00FC081E">
            <w:pPr>
              <w:jc w:val="center"/>
              <w:rPr>
                <w:sz w:val="22"/>
                <w:szCs w:val="22"/>
              </w:rPr>
            </w:pPr>
            <w:r>
              <w:rPr>
                <w:sz w:val="22"/>
                <w:szCs w:val="22"/>
              </w:rPr>
              <w:t>Post – 1</w:t>
            </w:r>
          </w:p>
        </w:tc>
        <w:tc>
          <w:tcPr>
            <w:tcW w:w="893" w:type="pct"/>
            <w:tcBorders>
              <w:top w:val="nil"/>
              <w:left w:val="nil"/>
              <w:bottom w:val="single" w:sz="8" w:space="0" w:color="000000" w:themeColor="text1"/>
              <w:right w:val="nil"/>
            </w:tcBorders>
            <w:vAlign w:val="bottom"/>
          </w:tcPr>
          <w:p w14:paraId="0E4ACADA" w14:textId="77777777" w:rsidR="00F432C8" w:rsidRPr="178DC093" w:rsidRDefault="00F432C8" w:rsidP="00FC081E">
            <w:pPr>
              <w:jc w:val="center"/>
              <w:rPr>
                <w:sz w:val="22"/>
                <w:szCs w:val="22"/>
              </w:rPr>
            </w:pPr>
            <w:r w:rsidRPr="178DC093">
              <w:rPr>
                <w:sz w:val="22"/>
                <w:szCs w:val="22"/>
              </w:rPr>
              <w:t>P2-3A</w:t>
            </w:r>
          </w:p>
        </w:tc>
      </w:tr>
      <w:tr w:rsidR="00F432C8" w:rsidRPr="0020488D" w14:paraId="02149622" w14:textId="77777777" w:rsidTr="00256C1F">
        <w:trPr>
          <w:cantSplit/>
          <w:trHeight w:val="615"/>
        </w:trPr>
        <w:tc>
          <w:tcPr>
            <w:tcW w:w="475" w:type="pct"/>
            <w:gridSpan w:val="2"/>
            <w:tcBorders>
              <w:top w:val="nil"/>
              <w:left w:val="nil"/>
              <w:bottom w:val="single" w:sz="8" w:space="0" w:color="000000" w:themeColor="text1"/>
              <w:right w:val="nil"/>
            </w:tcBorders>
            <w:vAlign w:val="bottom"/>
          </w:tcPr>
          <w:p w14:paraId="3C0930A0" w14:textId="77777777" w:rsidR="00F432C8" w:rsidRPr="0020488D" w:rsidRDefault="00F432C8" w:rsidP="00FC081E">
            <w:pPr>
              <w:jc w:val="center"/>
              <w:rPr>
                <w:sz w:val="22"/>
                <w:szCs w:val="22"/>
              </w:rPr>
            </w:pPr>
            <w:r w:rsidRPr="178DC093">
              <w:rPr>
                <w:sz w:val="22"/>
                <w:szCs w:val="22"/>
              </w:rPr>
              <w:t> </w:t>
            </w:r>
          </w:p>
        </w:tc>
        <w:tc>
          <w:tcPr>
            <w:tcW w:w="218" w:type="pct"/>
            <w:tcBorders>
              <w:top w:val="nil"/>
              <w:left w:val="nil"/>
              <w:bottom w:val="single" w:sz="8" w:space="0" w:color="000000" w:themeColor="text1"/>
              <w:right w:val="nil"/>
            </w:tcBorders>
            <w:vAlign w:val="bottom"/>
          </w:tcPr>
          <w:p w14:paraId="479B4610" w14:textId="731692A4" w:rsidR="00F432C8" w:rsidRPr="0020488D" w:rsidRDefault="00F81C54" w:rsidP="00FC081E">
            <w:pPr>
              <w:jc w:val="center"/>
              <w:rPr>
                <w:sz w:val="22"/>
                <w:szCs w:val="22"/>
              </w:rPr>
            </w:pPr>
            <w:r>
              <w:rPr>
                <w:sz w:val="22"/>
                <w:szCs w:val="22"/>
              </w:rPr>
              <w:t>3</w:t>
            </w:r>
          </w:p>
        </w:tc>
        <w:tc>
          <w:tcPr>
            <w:tcW w:w="333" w:type="pct"/>
            <w:gridSpan w:val="3"/>
            <w:tcBorders>
              <w:top w:val="nil"/>
              <w:left w:val="nil"/>
              <w:bottom w:val="single" w:sz="8" w:space="0" w:color="000000" w:themeColor="text1"/>
              <w:right w:val="nil"/>
            </w:tcBorders>
            <w:vAlign w:val="bottom"/>
          </w:tcPr>
          <w:p w14:paraId="2ADBA8C8" w14:textId="7E206AAE" w:rsidR="00F432C8" w:rsidRPr="0020488D" w:rsidRDefault="00F81C54" w:rsidP="00FC081E">
            <w:pPr>
              <w:jc w:val="center"/>
              <w:rPr>
                <w:sz w:val="22"/>
                <w:szCs w:val="22"/>
              </w:rPr>
            </w:pPr>
            <w:r>
              <w:rPr>
                <w:sz w:val="22"/>
                <w:szCs w:val="22"/>
              </w:rPr>
              <w:t>R</w:t>
            </w:r>
          </w:p>
        </w:tc>
        <w:tc>
          <w:tcPr>
            <w:tcW w:w="2342" w:type="pct"/>
            <w:tcBorders>
              <w:top w:val="nil"/>
              <w:left w:val="nil"/>
              <w:bottom w:val="single" w:sz="8" w:space="0" w:color="000000" w:themeColor="text1"/>
              <w:right w:val="nil"/>
            </w:tcBorders>
            <w:vAlign w:val="bottom"/>
          </w:tcPr>
          <w:p w14:paraId="47E6D9BF" w14:textId="77777777" w:rsidR="00F432C8" w:rsidRPr="0020488D" w:rsidRDefault="00F432C8" w:rsidP="00FC081E">
            <w:pPr>
              <w:jc w:val="center"/>
              <w:rPr>
                <w:sz w:val="22"/>
                <w:szCs w:val="22"/>
              </w:rPr>
            </w:pPr>
            <w:r w:rsidRPr="178DC093">
              <w:rPr>
                <w:sz w:val="22"/>
                <w:szCs w:val="22"/>
              </w:rPr>
              <w:t>3. The Accounting Information System</w:t>
            </w:r>
          </w:p>
        </w:tc>
        <w:tc>
          <w:tcPr>
            <w:tcW w:w="739" w:type="pct"/>
            <w:gridSpan w:val="2"/>
            <w:tcBorders>
              <w:top w:val="nil"/>
              <w:left w:val="nil"/>
              <w:bottom w:val="single" w:sz="8" w:space="0" w:color="000000" w:themeColor="text1"/>
              <w:right w:val="nil"/>
            </w:tcBorders>
            <w:vAlign w:val="bottom"/>
          </w:tcPr>
          <w:p w14:paraId="7E3C4D19" w14:textId="77777777" w:rsidR="00F432C8" w:rsidRPr="0020488D" w:rsidRDefault="00F432C8" w:rsidP="00FC081E">
            <w:pPr>
              <w:jc w:val="center"/>
              <w:rPr>
                <w:sz w:val="22"/>
                <w:szCs w:val="22"/>
              </w:rPr>
            </w:pPr>
            <w:r>
              <w:rPr>
                <w:sz w:val="22"/>
                <w:szCs w:val="22"/>
              </w:rPr>
              <w:t xml:space="preserve">Pre - </w:t>
            </w:r>
            <w:r w:rsidRPr="178DC093">
              <w:rPr>
                <w:sz w:val="22"/>
                <w:szCs w:val="22"/>
              </w:rPr>
              <w:t>3</w:t>
            </w:r>
          </w:p>
        </w:tc>
        <w:tc>
          <w:tcPr>
            <w:tcW w:w="893" w:type="pct"/>
            <w:tcBorders>
              <w:top w:val="nil"/>
              <w:left w:val="nil"/>
              <w:bottom w:val="single" w:sz="8" w:space="0" w:color="000000" w:themeColor="text1"/>
              <w:right w:val="nil"/>
            </w:tcBorders>
            <w:vAlign w:val="bottom"/>
          </w:tcPr>
          <w:p w14:paraId="6A66BAAE" w14:textId="77777777" w:rsidR="00F432C8" w:rsidRPr="0020488D" w:rsidRDefault="00F432C8" w:rsidP="00FC081E">
            <w:pPr>
              <w:jc w:val="center"/>
              <w:rPr>
                <w:sz w:val="22"/>
                <w:szCs w:val="22"/>
              </w:rPr>
            </w:pPr>
            <w:r w:rsidRPr="178DC093">
              <w:rPr>
                <w:sz w:val="22"/>
                <w:szCs w:val="22"/>
              </w:rPr>
              <w:t>E3-2, BE3-4</w:t>
            </w:r>
          </w:p>
        </w:tc>
      </w:tr>
      <w:tr w:rsidR="00754663" w:rsidRPr="0020488D" w14:paraId="2B78E55E" w14:textId="77777777" w:rsidTr="00256C1F">
        <w:trPr>
          <w:cantSplit/>
          <w:trHeight w:val="615"/>
        </w:trPr>
        <w:tc>
          <w:tcPr>
            <w:tcW w:w="475" w:type="pct"/>
            <w:gridSpan w:val="2"/>
            <w:tcBorders>
              <w:top w:val="nil"/>
              <w:left w:val="nil"/>
              <w:bottom w:val="single" w:sz="8" w:space="0" w:color="000000" w:themeColor="text1"/>
              <w:right w:val="nil"/>
            </w:tcBorders>
            <w:vAlign w:val="bottom"/>
          </w:tcPr>
          <w:p w14:paraId="2AA7F0D3" w14:textId="77777777" w:rsidR="00754663" w:rsidRPr="00822A80" w:rsidRDefault="00754663" w:rsidP="00FC081E">
            <w:pPr>
              <w:jc w:val="center"/>
              <w:rPr>
                <w:sz w:val="22"/>
                <w:szCs w:val="22"/>
              </w:rPr>
            </w:pPr>
          </w:p>
        </w:tc>
        <w:tc>
          <w:tcPr>
            <w:tcW w:w="218" w:type="pct"/>
            <w:tcBorders>
              <w:top w:val="nil"/>
              <w:left w:val="nil"/>
              <w:bottom w:val="single" w:sz="8" w:space="0" w:color="000000" w:themeColor="text1"/>
              <w:right w:val="nil"/>
            </w:tcBorders>
            <w:vAlign w:val="bottom"/>
          </w:tcPr>
          <w:p w14:paraId="07CEA652" w14:textId="03816289" w:rsidR="00754663" w:rsidRPr="00822A80" w:rsidRDefault="00822A80" w:rsidP="00FC081E">
            <w:pPr>
              <w:jc w:val="center"/>
              <w:rPr>
                <w:b/>
                <w:bCs/>
                <w:sz w:val="22"/>
                <w:szCs w:val="22"/>
              </w:rPr>
            </w:pPr>
            <w:r w:rsidRPr="00822A80">
              <w:rPr>
                <w:b/>
                <w:bCs/>
                <w:sz w:val="22"/>
                <w:szCs w:val="22"/>
              </w:rPr>
              <w:t>6</w:t>
            </w:r>
          </w:p>
        </w:tc>
        <w:tc>
          <w:tcPr>
            <w:tcW w:w="333" w:type="pct"/>
            <w:gridSpan w:val="3"/>
            <w:tcBorders>
              <w:top w:val="nil"/>
              <w:left w:val="nil"/>
              <w:bottom w:val="single" w:sz="8" w:space="0" w:color="000000" w:themeColor="text1"/>
              <w:right w:val="nil"/>
            </w:tcBorders>
            <w:vAlign w:val="bottom"/>
          </w:tcPr>
          <w:p w14:paraId="1DCF5F33" w14:textId="4C154069" w:rsidR="00754663" w:rsidRPr="00822A80" w:rsidRDefault="00754663" w:rsidP="00FC081E">
            <w:pPr>
              <w:jc w:val="center"/>
              <w:rPr>
                <w:b/>
                <w:bCs/>
                <w:sz w:val="22"/>
                <w:szCs w:val="22"/>
              </w:rPr>
            </w:pPr>
            <w:proofErr w:type="spellStart"/>
            <w:r w:rsidRPr="00822A80">
              <w:rPr>
                <w:b/>
                <w:bCs/>
                <w:sz w:val="22"/>
                <w:szCs w:val="22"/>
              </w:rPr>
              <w:t>Su</w:t>
            </w:r>
            <w:proofErr w:type="spellEnd"/>
          </w:p>
        </w:tc>
        <w:tc>
          <w:tcPr>
            <w:tcW w:w="2342" w:type="pct"/>
            <w:tcBorders>
              <w:top w:val="nil"/>
              <w:left w:val="nil"/>
              <w:bottom w:val="single" w:sz="8" w:space="0" w:color="000000" w:themeColor="text1"/>
              <w:right w:val="nil"/>
            </w:tcBorders>
            <w:vAlign w:val="bottom"/>
          </w:tcPr>
          <w:p w14:paraId="3783DEFA" w14:textId="7F74F356" w:rsidR="00754663" w:rsidRPr="00822A80" w:rsidRDefault="00754663" w:rsidP="00FC081E">
            <w:pPr>
              <w:jc w:val="center"/>
              <w:rPr>
                <w:b/>
                <w:bCs/>
                <w:sz w:val="22"/>
                <w:szCs w:val="22"/>
              </w:rPr>
            </w:pPr>
            <w:r w:rsidRPr="00822A80">
              <w:rPr>
                <w:b/>
                <w:bCs/>
                <w:sz w:val="22"/>
                <w:szCs w:val="22"/>
              </w:rPr>
              <w:t>Quiz #1 (Chapters 1 &amp; 2)</w:t>
            </w:r>
          </w:p>
        </w:tc>
        <w:tc>
          <w:tcPr>
            <w:tcW w:w="739" w:type="pct"/>
            <w:gridSpan w:val="2"/>
            <w:tcBorders>
              <w:top w:val="nil"/>
              <w:left w:val="nil"/>
              <w:bottom w:val="single" w:sz="8" w:space="0" w:color="000000" w:themeColor="text1"/>
              <w:right w:val="nil"/>
            </w:tcBorders>
            <w:vAlign w:val="bottom"/>
          </w:tcPr>
          <w:p w14:paraId="590DE02E" w14:textId="77777777" w:rsidR="00754663" w:rsidRPr="00AA1B45" w:rsidRDefault="00754663" w:rsidP="00FC081E">
            <w:pPr>
              <w:jc w:val="center"/>
              <w:rPr>
                <w:sz w:val="22"/>
                <w:szCs w:val="22"/>
                <w:highlight w:val="yellow"/>
              </w:rPr>
            </w:pPr>
          </w:p>
        </w:tc>
        <w:tc>
          <w:tcPr>
            <w:tcW w:w="893" w:type="pct"/>
            <w:tcBorders>
              <w:top w:val="nil"/>
              <w:left w:val="nil"/>
              <w:bottom w:val="single" w:sz="8" w:space="0" w:color="000000" w:themeColor="text1"/>
              <w:right w:val="nil"/>
            </w:tcBorders>
            <w:vAlign w:val="bottom"/>
          </w:tcPr>
          <w:p w14:paraId="045E29DE" w14:textId="77777777" w:rsidR="00754663" w:rsidRPr="00AA1B45" w:rsidRDefault="00754663" w:rsidP="00FC081E">
            <w:pPr>
              <w:jc w:val="center"/>
              <w:rPr>
                <w:sz w:val="22"/>
                <w:szCs w:val="22"/>
                <w:highlight w:val="yellow"/>
              </w:rPr>
            </w:pPr>
          </w:p>
        </w:tc>
      </w:tr>
      <w:tr w:rsidR="00F432C8" w:rsidRPr="0020488D" w14:paraId="3611EF12" w14:textId="77777777" w:rsidTr="00256C1F">
        <w:trPr>
          <w:trHeight w:val="518"/>
        </w:trPr>
        <w:tc>
          <w:tcPr>
            <w:tcW w:w="475" w:type="pct"/>
            <w:gridSpan w:val="2"/>
            <w:tcBorders>
              <w:top w:val="nil"/>
              <w:left w:val="nil"/>
              <w:bottom w:val="single" w:sz="8" w:space="0" w:color="000000" w:themeColor="text1"/>
              <w:right w:val="nil"/>
            </w:tcBorders>
            <w:vAlign w:val="bottom"/>
          </w:tcPr>
          <w:p w14:paraId="6AD03F8F" w14:textId="77777777" w:rsidR="00F432C8" w:rsidRPr="0020488D" w:rsidRDefault="00F432C8" w:rsidP="00FC081E">
            <w:pPr>
              <w:jc w:val="center"/>
              <w:rPr>
                <w:sz w:val="22"/>
                <w:szCs w:val="22"/>
              </w:rPr>
            </w:pPr>
          </w:p>
        </w:tc>
        <w:tc>
          <w:tcPr>
            <w:tcW w:w="218" w:type="pct"/>
            <w:tcBorders>
              <w:top w:val="nil"/>
              <w:left w:val="nil"/>
              <w:bottom w:val="single" w:sz="8" w:space="0" w:color="000000" w:themeColor="text1"/>
              <w:right w:val="nil"/>
            </w:tcBorders>
            <w:vAlign w:val="bottom"/>
          </w:tcPr>
          <w:p w14:paraId="52234D68" w14:textId="3ACF3881" w:rsidR="00F432C8" w:rsidRPr="0020488D" w:rsidRDefault="00F81C54" w:rsidP="00FC081E">
            <w:pPr>
              <w:jc w:val="center"/>
              <w:rPr>
                <w:sz w:val="22"/>
                <w:szCs w:val="22"/>
              </w:rPr>
            </w:pPr>
            <w:r>
              <w:rPr>
                <w:sz w:val="22"/>
                <w:szCs w:val="22"/>
              </w:rPr>
              <w:t>8</w:t>
            </w:r>
          </w:p>
        </w:tc>
        <w:tc>
          <w:tcPr>
            <w:tcW w:w="333" w:type="pct"/>
            <w:gridSpan w:val="3"/>
            <w:tcBorders>
              <w:top w:val="nil"/>
              <w:left w:val="nil"/>
              <w:bottom w:val="single" w:sz="8" w:space="0" w:color="000000" w:themeColor="text1"/>
              <w:right w:val="nil"/>
            </w:tcBorders>
            <w:vAlign w:val="bottom"/>
          </w:tcPr>
          <w:p w14:paraId="2F5D744F" w14:textId="2DC8B84A" w:rsidR="00F432C8" w:rsidRPr="0020488D" w:rsidRDefault="00F81C54" w:rsidP="00FC081E">
            <w:pPr>
              <w:jc w:val="center"/>
              <w:rPr>
                <w:sz w:val="22"/>
                <w:szCs w:val="22"/>
              </w:rPr>
            </w:pPr>
            <w:r>
              <w:rPr>
                <w:sz w:val="22"/>
                <w:szCs w:val="22"/>
              </w:rPr>
              <w:t>T</w:t>
            </w:r>
          </w:p>
        </w:tc>
        <w:tc>
          <w:tcPr>
            <w:tcW w:w="2342" w:type="pct"/>
            <w:tcBorders>
              <w:top w:val="nil"/>
              <w:left w:val="nil"/>
              <w:bottom w:val="single" w:sz="8" w:space="0" w:color="auto"/>
              <w:right w:val="nil"/>
            </w:tcBorders>
            <w:vAlign w:val="bottom"/>
          </w:tcPr>
          <w:p w14:paraId="2F43D943" w14:textId="77777777" w:rsidR="00F432C8" w:rsidRPr="0020488D" w:rsidRDefault="00F432C8" w:rsidP="00FC081E">
            <w:pPr>
              <w:jc w:val="center"/>
              <w:rPr>
                <w:sz w:val="22"/>
                <w:szCs w:val="22"/>
              </w:rPr>
            </w:pPr>
            <w:r w:rsidRPr="178DC093">
              <w:rPr>
                <w:sz w:val="22"/>
                <w:szCs w:val="22"/>
              </w:rPr>
              <w:t>3. The Accounting Information System</w:t>
            </w:r>
          </w:p>
        </w:tc>
        <w:tc>
          <w:tcPr>
            <w:tcW w:w="739" w:type="pct"/>
            <w:gridSpan w:val="2"/>
            <w:tcBorders>
              <w:top w:val="nil"/>
              <w:left w:val="nil"/>
              <w:bottom w:val="single" w:sz="8" w:space="0" w:color="000000" w:themeColor="text1"/>
              <w:right w:val="nil"/>
            </w:tcBorders>
            <w:vAlign w:val="bottom"/>
          </w:tcPr>
          <w:p w14:paraId="58F29BA8" w14:textId="77777777" w:rsidR="00F432C8" w:rsidRPr="0020488D" w:rsidRDefault="00F432C8" w:rsidP="00FC081E">
            <w:pPr>
              <w:rPr>
                <w:sz w:val="22"/>
                <w:szCs w:val="22"/>
              </w:rPr>
            </w:pPr>
          </w:p>
        </w:tc>
        <w:tc>
          <w:tcPr>
            <w:tcW w:w="893" w:type="pct"/>
            <w:tcBorders>
              <w:top w:val="nil"/>
              <w:left w:val="nil"/>
              <w:bottom w:val="single" w:sz="8" w:space="0" w:color="000000" w:themeColor="text1"/>
              <w:right w:val="nil"/>
            </w:tcBorders>
            <w:vAlign w:val="bottom"/>
          </w:tcPr>
          <w:p w14:paraId="6E4A5E56" w14:textId="77777777" w:rsidR="00F432C8" w:rsidRPr="0020488D" w:rsidRDefault="00F432C8" w:rsidP="00FC081E">
            <w:pPr>
              <w:rPr>
                <w:sz w:val="22"/>
                <w:szCs w:val="22"/>
              </w:rPr>
            </w:pPr>
          </w:p>
        </w:tc>
      </w:tr>
      <w:tr w:rsidR="00F432C8" w:rsidRPr="0020488D" w14:paraId="191FFB60" w14:textId="77777777" w:rsidTr="00256C1F">
        <w:trPr>
          <w:cantSplit/>
          <w:trHeight w:val="259"/>
        </w:trPr>
        <w:tc>
          <w:tcPr>
            <w:tcW w:w="475" w:type="pct"/>
            <w:gridSpan w:val="2"/>
            <w:tcBorders>
              <w:top w:val="nil"/>
              <w:left w:val="nil"/>
              <w:bottom w:val="single" w:sz="8" w:space="0" w:color="000000" w:themeColor="text1"/>
              <w:right w:val="nil"/>
            </w:tcBorders>
            <w:vAlign w:val="bottom"/>
          </w:tcPr>
          <w:p w14:paraId="39F8DF6B" w14:textId="77777777" w:rsidR="00F432C8" w:rsidRPr="0020488D" w:rsidRDefault="00F432C8" w:rsidP="00FC081E">
            <w:pPr>
              <w:jc w:val="center"/>
              <w:rPr>
                <w:sz w:val="22"/>
                <w:szCs w:val="22"/>
              </w:rPr>
            </w:pPr>
            <w:r w:rsidRPr="178DC093">
              <w:rPr>
                <w:sz w:val="22"/>
                <w:szCs w:val="22"/>
              </w:rPr>
              <w:t> </w:t>
            </w:r>
          </w:p>
        </w:tc>
        <w:tc>
          <w:tcPr>
            <w:tcW w:w="218" w:type="pct"/>
            <w:tcBorders>
              <w:top w:val="nil"/>
              <w:left w:val="nil"/>
              <w:bottom w:val="single" w:sz="8" w:space="0" w:color="000000" w:themeColor="text1"/>
              <w:right w:val="nil"/>
            </w:tcBorders>
            <w:vAlign w:val="bottom"/>
          </w:tcPr>
          <w:p w14:paraId="1B9FD84D" w14:textId="74ED6B15" w:rsidR="00F432C8" w:rsidRPr="0020488D" w:rsidRDefault="00F81C54" w:rsidP="00FC081E">
            <w:pPr>
              <w:jc w:val="center"/>
              <w:rPr>
                <w:sz w:val="22"/>
                <w:szCs w:val="22"/>
              </w:rPr>
            </w:pPr>
            <w:r>
              <w:rPr>
                <w:sz w:val="22"/>
                <w:szCs w:val="22"/>
              </w:rPr>
              <w:t>10</w:t>
            </w:r>
          </w:p>
        </w:tc>
        <w:tc>
          <w:tcPr>
            <w:tcW w:w="333" w:type="pct"/>
            <w:gridSpan w:val="3"/>
            <w:tcBorders>
              <w:top w:val="nil"/>
              <w:left w:val="nil"/>
              <w:bottom w:val="single" w:sz="8" w:space="0" w:color="000000" w:themeColor="text1"/>
              <w:right w:val="nil"/>
            </w:tcBorders>
            <w:vAlign w:val="bottom"/>
          </w:tcPr>
          <w:p w14:paraId="5E39BFF0" w14:textId="3DEDD3C9" w:rsidR="00F432C8" w:rsidRPr="0020488D" w:rsidRDefault="00F81C54" w:rsidP="00FC081E">
            <w:pPr>
              <w:jc w:val="center"/>
              <w:rPr>
                <w:sz w:val="22"/>
                <w:szCs w:val="22"/>
              </w:rPr>
            </w:pPr>
            <w:r>
              <w:rPr>
                <w:sz w:val="22"/>
                <w:szCs w:val="22"/>
              </w:rPr>
              <w:t>R</w:t>
            </w:r>
          </w:p>
        </w:tc>
        <w:tc>
          <w:tcPr>
            <w:tcW w:w="2342" w:type="pct"/>
            <w:tcBorders>
              <w:top w:val="nil"/>
              <w:left w:val="nil"/>
              <w:bottom w:val="single" w:sz="8" w:space="0" w:color="000000" w:themeColor="text1"/>
              <w:right w:val="nil"/>
            </w:tcBorders>
            <w:vAlign w:val="bottom"/>
          </w:tcPr>
          <w:p w14:paraId="5A68D3DC" w14:textId="2E17445C" w:rsidR="00F432C8" w:rsidRPr="0020488D" w:rsidRDefault="00F432C8" w:rsidP="00754663">
            <w:pPr>
              <w:ind w:left="360"/>
              <w:jc w:val="center"/>
              <w:rPr>
                <w:sz w:val="22"/>
                <w:szCs w:val="22"/>
              </w:rPr>
            </w:pPr>
            <w:r w:rsidRPr="178DC093">
              <w:rPr>
                <w:sz w:val="22"/>
                <w:szCs w:val="22"/>
              </w:rPr>
              <w:t>4. Accrual Accounting Concepts</w:t>
            </w:r>
          </w:p>
        </w:tc>
        <w:tc>
          <w:tcPr>
            <w:tcW w:w="739" w:type="pct"/>
            <w:gridSpan w:val="2"/>
            <w:tcBorders>
              <w:top w:val="nil"/>
              <w:left w:val="nil"/>
              <w:bottom w:val="single" w:sz="8" w:space="0" w:color="000000" w:themeColor="text1"/>
              <w:right w:val="nil"/>
            </w:tcBorders>
            <w:vAlign w:val="bottom"/>
          </w:tcPr>
          <w:p w14:paraId="02947B3D" w14:textId="77777777" w:rsidR="00F432C8" w:rsidRPr="0020488D" w:rsidRDefault="00F432C8" w:rsidP="00FC081E">
            <w:pPr>
              <w:jc w:val="center"/>
              <w:rPr>
                <w:sz w:val="22"/>
                <w:szCs w:val="22"/>
              </w:rPr>
            </w:pPr>
            <w:r>
              <w:rPr>
                <w:sz w:val="22"/>
                <w:szCs w:val="22"/>
              </w:rPr>
              <w:t>Pre – 4</w:t>
            </w:r>
          </w:p>
        </w:tc>
        <w:tc>
          <w:tcPr>
            <w:tcW w:w="893" w:type="pct"/>
            <w:tcBorders>
              <w:top w:val="nil"/>
              <w:left w:val="nil"/>
              <w:bottom w:val="single" w:sz="8" w:space="0" w:color="000000" w:themeColor="text1"/>
              <w:right w:val="nil"/>
            </w:tcBorders>
            <w:vAlign w:val="bottom"/>
          </w:tcPr>
          <w:p w14:paraId="15487E3F" w14:textId="77777777" w:rsidR="00F432C8" w:rsidRPr="0020488D" w:rsidRDefault="00F432C8" w:rsidP="00FC081E">
            <w:pPr>
              <w:jc w:val="center"/>
              <w:rPr>
                <w:sz w:val="22"/>
                <w:szCs w:val="22"/>
              </w:rPr>
            </w:pPr>
            <w:r w:rsidRPr="178DC093">
              <w:rPr>
                <w:sz w:val="22"/>
                <w:szCs w:val="22"/>
              </w:rPr>
              <w:t>E4-5, E4-8</w:t>
            </w:r>
          </w:p>
        </w:tc>
      </w:tr>
      <w:tr w:rsidR="00F432C8" w:rsidRPr="0020488D" w14:paraId="6257A124" w14:textId="77777777" w:rsidTr="00256C1F">
        <w:trPr>
          <w:cantSplit/>
          <w:trHeight w:val="330"/>
        </w:trPr>
        <w:tc>
          <w:tcPr>
            <w:tcW w:w="475" w:type="pct"/>
            <w:gridSpan w:val="2"/>
            <w:tcBorders>
              <w:top w:val="nil"/>
              <w:left w:val="nil"/>
              <w:bottom w:val="single" w:sz="8" w:space="0" w:color="000000" w:themeColor="text1"/>
              <w:right w:val="nil"/>
            </w:tcBorders>
            <w:vAlign w:val="bottom"/>
          </w:tcPr>
          <w:p w14:paraId="7AFB5D1A" w14:textId="77777777" w:rsidR="00F432C8" w:rsidRPr="0020488D" w:rsidRDefault="00F432C8" w:rsidP="00FC081E">
            <w:pPr>
              <w:jc w:val="center"/>
              <w:rPr>
                <w:sz w:val="22"/>
                <w:szCs w:val="22"/>
              </w:rPr>
            </w:pPr>
          </w:p>
        </w:tc>
        <w:tc>
          <w:tcPr>
            <w:tcW w:w="218" w:type="pct"/>
            <w:tcBorders>
              <w:top w:val="nil"/>
              <w:left w:val="nil"/>
              <w:bottom w:val="single" w:sz="8" w:space="0" w:color="000000" w:themeColor="text1"/>
              <w:right w:val="nil"/>
            </w:tcBorders>
            <w:vAlign w:val="bottom"/>
          </w:tcPr>
          <w:p w14:paraId="182F9660" w14:textId="5092FF11" w:rsidR="00F432C8" w:rsidRPr="0020488D" w:rsidRDefault="00F81C54" w:rsidP="00FC081E">
            <w:pPr>
              <w:jc w:val="center"/>
              <w:rPr>
                <w:sz w:val="22"/>
                <w:szCs w:val="22"/>
              </w:rPr>
            </w:pPr>
            <w:r>
              <w:rPr>
                <w:sz w:val="22"/>
                <w:szCs w:val="22"/>
              </w:rPr>
              <w:t>10</w:t>
            </w:r>
          </w:p>
        </w:tc>
        <w:tc>
          <w:tcPr>
            <w:tcW w:w="333" w:type="pct"/>
            <w:gridSpan w:val="3"/>
            <w:tcBorders>
              <w:top w:val="nil"/>
              <w:left w:val="nil"/>
              <w:bottom w:val="single" w:sz="8" w:space="0" w:color="000000" w:themeColor="text1"/>
              <w:right w:val="nil"/>
            </w:tcBorders>
            <w:vAlign w:val="bottom"/>
          </w:tcPr>
          <w:p w14:paraId="74A891F3" w14:textId="451D3D1D" w:rsidR="00F432C8" w:rsidRPr="0020488D" w:rsidRDefault="00F81C54" w:rsidP="00FC081E">
            <w:pPr>
              <w:jc w:val="center"/>
              <w:rPr>
                <w:sz w:val="22"/>
                <w:szCs w:val="22"/>
              </w:rPr>
            </w:pPr>
            <w:r>
              <w:rPr>
                <w:sz w:val="22"/>
                <w:szCs w:val="22"/>
              </w:rPr>
              <w:t>R</w:t>
            </w:r>
          </w:p>
        </w:tc>
        <w:tc>
          <w:tcPr>
            <w:tcW w:w="2342" w:type="pct"/>
            <w:tcBorders>
              <w:top w:val="nil"/>
              <w:left w:val="nil"/>
              <w:bottom w:val="single" w:sz="8" w:space="0" w:color="000000" w:themeColor="text1"/>
              <w:right w:val="nil"/>
            </w:tcBorders>
            <w:vAlign w:val="bottom"/>
          </w:tcPr>
          <w:p w14:paraId="01F41682" w14:textId="77777777" w:rsidR="00F432C8" w:rsidRPr="00795F1F" w:rsidRDefault="00F432C8" w:rsidP="00FC081E">
            <w:pPr>
              <w:ind w:left="360"/>
              <w:jc w:val="center"/>
              <w:rPr>
                <w:i/>
                <w:iCs/>
                <w:sz w:val="22"/>
                <w:szCs w:val="22"/>
              </w:rPr>
            </w:pPr>
            <w:r w:rsidRPr="00795F1F">
              <w:rPr>
                <w:i/>
                <w:iCs/>
                <w:sz w:val="22"/>
                <w:szCs w:val="22"/>
              </w:rPr>
              <w:t>Post-chapter 3 homework due</w:t>
            </w:r>
          </w:p>
        </w:tc>
        <w:tc>
          <w:tcPr>
            <w:tcW w:w="739" w:type="pct"/>
            <w:gridSpan w:val="2"/>
            <w:tcBorders>
              <w:top w:val="nil"/>
              <w:left w:val="nil"/>
              <w:bottom w:val="single" w:sz="8" w:space="0" w:color="000000" w:themeColor="text1"/>
              <w:right w:val="nil"/>
            </w:tcBorders>
            <w:vAlign w:val="bottom"/>
          </w:tcPr>
          <w:p w14:paraId="0C103D31" w14:textId="77777777" w:rsidR="00F432C8" w:rsidRPr="0020488D" w:rsidRDefault="00F432C8" w:rsidP="00FC081E">
            <w:pPr>
              <w:jc w:val="center"/>
              <w:rPr>
                <w:sz w:val="22"/>
                <w:szCs w:val="22"/>
              </w:rPr>
            </w:pPr>
            <w:r w:rsidRPr="00950CF5">
              <w:rPr>
                <w:sz w:val="22"/>
                <w:szCs w:val="22"/>
              </w:rPr>
              <w:t>Post – 2</w:t>
            </w:r>
          </w:p>
        </w:tc>
        <w:tc>
          <w:tcPr>
            <w:tcW w:w="893" w:type="pct"/>
            <w:tcBorders>
              <w:top w:val="nil"/>
              <w:left w:val="nil"/>
              <w:bottom w:val="single" w:sz="8" w:space="0" w:color="000000" w:themeColor="text1"/>
              <w:right w:val="nil"/>
            </w:tcBorders>
            <w:vAlign w:val="bottom"/>
          </w:tcPr>
          <w:p w14:paraId="66082A9C" w14:textId="77777777" w:rsidR="00F432C8" w:rsidRPr="0020488D" w:rsidRDefault="00F432C8" w:rsidP="00FC081E">
            <w:pPr>
              <w:jc w:val="center"/>
              <w:rPr>
                <w:sz w:val="22"/>
                <w:szCs w:val="22"/>
              </w:rPr>
            </w:pPr>
            <w:r w:rsidRPr="178DC093">
              <w:rPr>
                <w:sz w:val="22"/>
                <w:szCs w:val="22"/>
              </w:rPr>
              <w:t>P3-8A</w:t>
            </w:r>
          </w:p>
        </w:tc>
      </w:tr>
      <w:tr w:rsidR="00F432C8" w:rsidRPr="0020488D" w14:paraId="38EB1061" w14:textId="77777777" w:rsidTr="00256C1F">
        <w:trPr>
          <w:cantSplit/>
          <w:trHeight w:val="315"/>
        </w:trPr>
        <w:tc>
          <w:tcPr>
            <w:tcW w:w="475" w:type="pct"/>
            <w:gridSpan w:val="2"/>
            <w:tcBorders>
              <w:top w:val="nil"/>
              <w:left w:val="nil"/>
              <w:bottom w:val="single" w:sz="8" w:space="0" w:color="000000" w:themeColor="text1"/>
              <w:right w:val="nil"/>
            </w:tcBorders>
            <w:vAlign w:val="bottom"/>
          </w:tcPr>
          <w:p w14:paraId="56CDC402" w14:textId="7C27FE47" w:rsidR="00F432C8" w:rsidRPr="0020488D" w:rsidRDefault="00F432C8" w:rsidP="00FC081E">
            <w:pPr>
              <w:jc w:val="center"/>
              <w:rPr>
                <w:sz w:val="22"/>
                <w:szCs w:val="22"/>
              </w:rPr>
            </w:pPr>
            <w:r w:rsidRPr="178DC093">
              <w:rPr>
                <w:sz w:val="22"/>
                <w:szCs w:val="22"/>
              </w:rPr>
              <w:t> </w:t>
            </w:r>
          </w:p>
        </w:tc>
        <w:tc>
          <w:tcPr>
            <w:tcW w:w="218" w:type="pct"/>
            <w:tcBorders>
              <w:top w:val="nil"/>
              <w:left w:val="nil"/>
              <w:bottom w:val="single" w:sz="8" w:space="0" w:color="000000" w:themeColor="text1"/>
              <w:right w:val="nil"/>
            </w:tcBorders>
            <w:vAlign w:val="bottom"/>
          </w:tcPr>
          <w:p w14:paraId="2EE56A14" w14:textId="747986FE" w:rsidR="00F432C8" w:rsidRPr="0020488D" w:rsidRDefault="00F81C54" w:rsidP="00FC081E">
            <w:pPr>
              <w:jc w:val="center"/>
              <w:rPr>
                <w:sz w:val="22"/>
                <w:szCs w:val="22"/>
              </w:rPr>
            </w:pPr>
            <w:r>
              <w:rPr>
                <w:sz w:val="22"/>
                <w:szCs w:val="22"/>
              </w:rPr>
              <w:t>15</w:t>
            </w:r>
          </w:p>
        </w:tc>
        <w:tc>
          <w:tcPr>
            <w:tcW w:w="333" w:type="pct"/>
            <w:gridSpan w:val="3"/>
            <w:tcBorders>
              <w:top w:val="nil"/>
              <w:left w:val="nil"/>
              <w:bottom w:val="single" w:sz="8" w:space="0" w:color="000000" w:themeColor="text1"/>
              <w:right w:val="nil"/>
            </w:tcBorders>
            <w:vAlign w:val="bottom"/>
          </w:tcPr>
          <w:p w14:paraId="32234394" w14:textId="33A99F6B" w:rsidR="00F432C8" w:rsidRPr="0020488D" w:rsidRDefault="00F81C54" w:rsidP="00FC081E">
            <w:pPr>
              <w:jc w:val="center"/>
              <w:rPr>
                <w:sz w:val="22"/>
                <w:szCs w:val="22"/>
              </w:rPr>
            </w:pPr>
            <w:r>
              <w:rPr>
                <w:sz w:val="22"/>
                <w:szCs w:val="22"/>
              </w:rPr>
              <w:t>T</w:t>
            </w:r>
          </w:p>
        </w:tc>
        <w:tc>
          <w:tcPr>
            <w:tcW w:w="2342" w:type="pct"/>
            <w:tcBorders>
              <w:top w:val="nil"/>
              <w:left w:val="nil"/>
              <w:bottom w:val="single" w:sz="8" w:space="0" w:color="000000" w:themeColor="text1"/>
              <w:right w:val="nil"/>
            </w:tcBorders>
            <w:vAlign w:val="bottom"/>
          </w:tcPr>
          <w:p w14:paraId="0BA12269" w14:textId="00FB7C30" w:rsidR="00F432C8" w:rsidRPr="0020488D" w:rsidRDefault="00F432C8" w:rsidP="00754663">
            <w:pPr>
              <w:ind w:left="360"/>
              <w:jc w:val="center"/>
              <w:rPr>
                <w:sz w:val="22"/>
                <w:szCs w:val="22"/>
              </w:rPr>
            </w:pPr>
            <w:r w:rsidRPr="178DC093">
              <w:rPr>
                <w:sz w:val="22"/>
                <w:szCs w:val="22"/>
              </w:rPr>
              <w:t>4. Accrual Accounting Concepts</w:t>
            </w:r>
          </w:p>
        </w:tc>
        <w:tc>
          <w:tcPr>
            <w:tcW w:w="739" w:type="pct"/>
            <w:gridSpan w:val="2"/>
            <w:tcBorders>
              <w:top w:val="single" w:sz="8" w:space="0" w:color="000000" w:themeColor="text1"/>
              <w:left w:val="nil"/>
              <w:bottom w:val="single" w:sz="12" w:space="0" w:color="auto"/>
              <w:right w:val="nil"/>
            </w:tcBorders>
            <w:vAlign w:val="bottom"/>
          </w:tcPr>
          <w:p w14:paraId="3FB1BB76" w14:textId="77777777" w:rsidR="00F432C8" w:rsidRPr="0020488D" w:rsidRDefault="00F432C8" w:rsidP="00FC081E">
            <w:pPr>
              <w:jc w:val="center"/>
              <w:rPr>
                <w:sz w:val="22"/>
                <w:szCs w:val="22"/>
              </w:rPr>
            </w:pPr>
          </w:p>
        </w:tc>
        <w:tc>
          <w:tcPr>
            <w:tcW w:w="893" w:type="pct"/>
            <w:tcBorders>
              <w:top w:val="single" w:sz="8" w:space="0" w:color="000000" w:themeColor="text1"/>
              <w:left w:val="nil"/>
              <w:bottom w:val="single" w:sz="12" w:space="0" w:color="auto"/>
              <w:right w:val="nil"/>
            </w:tcBorders>
            <w:vAlign w:val="bottom"/>
          </w:tcPr>
          <w:p w14:paraId="207162E1" w14:textId="77777777" w:rsidR="00F432C8" w:rsidRPr="0020488D" w:rsidRDefault="00F432C8" w:rsidP="00FC081E">
            <w:pPr>
              <w:jc w:val="center"/>
              <w:rPr>
                <w:sz w:val="22"/>
                <w:szCs w:val="22"/>
              </w:rPr>
            </w:pPr>
          </w:p>
        </w:tc>
      </w:tr>
      <w:tr w:rsidR="00F432C8" w:rsidRPr="0020488D" w14:paraId="26761955" w14:textId="77777777" w:rsidTr="00256C1F">
        <w:trPr>
          <w:cantSplit/>
          <w:trHeight w:val="315"/>
        </w:trPr>
        <w:tc>
          <w:tcPr>
            <w:tcW w:w="475" w:type="pct"/>
            <w:gridSpan w:val="2"/>
            <w:tcBorders>
              <w:top w:val="nil"/>
              <w:left w:val="nil"/>
              <w:bottom w:val="single" w:sz="8" w:space="0" w:color="000000" w:themeColor="text1"/>
              <w:right w:val="nil"/>
            </w:tcBorders>
            <w:vAlign w:val="center"/>
          </w:tcPr>
          <w:p w14:paraId="2CE02D62" w14:textId="77777777" w:rsidR="00F432C8" w:rsidRPr="178DC093" w:rsidRDefault="00F432C8" w:rsidP="00FC081E">
            <w:pPr>
              <w:jc w:val="center"/>
              <w:rPr>
                <w:sz w:val="22"/>
                <w:szCs w:val="22"/>
              </w:rPr>
            </w:pPr>
          </w:p>
        </w:tc>
        <w:tc>
          <w:tcPr>
            <w:tcW w:w="218" w:type="pct"/>
            <w:tcBorders>
              <w:top w:val="nil"/>
              <w:left w:val="nil"/>
              <w:bottom w:val="single" w:sz="8" w:space="0" w:color="000000" w:themeColor="text1"/>
              <w:right w:val="nil"/>
            </w:tcBorders>
            <w:vAlign w:val="center"/>
          </w:tcPr>
          <w:p w14:paraId="2F39E1C5" w14:textId="2A4D0295" w:rsidR="00F432C8" w:rsidRDefault="00F81C54" w:rsidP="00FC081E">
            <w:pPr>
              <w:jc w:val="center"/>
              <w:rPr>
                <w:sz w:val="22"/>
                <w:szCs w:val="22"/>
              </w:rPr>
            </w:pPr>
            <w:r>
              <w:rPr>
                <w:sz w:val="22"/>
                <w:szCs w:val="22"/>
              </w:rPr>
              <w:t>15</w:t>
            </w:r>
          </w:p>
        </w:tc>
        <w:tc>
          <w:tcPr>
            <w:tcW w:w="333" w:type="pct"/>
            <w:gridSpan w:val="3"/>
            <w:tcBorders>
              <w:top w:val="nil"/>
              <w:left w:val="nil"/>
              <w:bottom w:val="single" w:sz="8" w:space="0" w:color="000000" w:themeColor="text1"/>
              <w:right w:val="nil"/>
            </w:tcBorders>
            <w:vAlign w:val="center"/>
          </w:tcPr>
          <w:p w14:paraId="5A96FBE3" w14:textId="3DA0B1E3" w:rsidR="00F432C8" w:rsidRDefault="00F81C54" w:rsidP="00FC081E">
            <w:pPr>
              <w:jc w:val="center"/>
              <w:rPr>
                <w:sz w:val="22"/>
                <w:szCs w:val="22"/>
              </w:rPr>
            </w:pPr>
            <w:r>
              <w:rPr>
                <w:sz w:val="22"/>
                <w:szCs w:val="22"/>
              </w:rPr>
              <w:t>T</w:t>
            </w:r>
          </w:p>
        </w:tc>
        <w:tc>
          <w:tcPr>
            <w:tcW w:w="2342" w:type="pct"/>
            <w:tcBorders>
              <w:top w:val="nil"/>
              <w:left w:val="nil"/>
              <w:bottom w:val="single" w:sz="8" w:space="0" w:color="000000" w:themeColor="text1"/>
              <w:right w:val="nil"/>
            </w:tcBorders>
            <w:vAlign w:val="center"/>
          </w:tcPr>
          <w:p w14:paraId="6D4A0B94" w14:textId="77777777" w:rsidR="00F432C8" w:rsidRPr="178DC093" w:rsidRDefault="00F432C8" w:rsidP="00FC081E">
            <w:pPr>
              <w:ind w:left="360"/>
              <w:jc w:val="center"/>
              <w:rPr>
                <w:sz w:val="22"/>
                <w:szCs w:val="22"/>
              </w:rPr>
            </w:pPr>
            <w:r w:rsidRPr="00795F1F">
              <w:rPr>
                <w:i/>
                <w:iCs/>
                <w:sz w:val="22"/>
                <w:szCs w:val="22"/>
              </w:rPr>
              <w:t>Post-Chapter 4 homework due</w:t>
            </w:r>
          </w:p>
        </w:tc>
        <w:tc>
          <w:tcPr>
            <w:tcW w:w="739" w:type="pct"/>
            <w:gridSpan w:val="2"/>
            <w:tcBorders>
              <w:top w:val="single" w:sz="12" w:space="0" w:color="auto"/>
              <w:left w:val="nil"/>
              <w:bottom w:val="single" w:sz="8" w:space="0" w:color="000000" w:themeColor="text1"/>
              <w:right w:val="nil"/>
            </w:tcBorders>
            <w:vAlign w:val="center"/>
          </w:tcPr>
          <w:p w14:paraId="4CAB1DFB" w14:textId="77777777" w:rsidR="00F432C8" w:rsidRPr="0020488D" w:rsidRDefault="00F432C8" w:rsidP="00FC081E">
            <w:pPr>
              <w:jc w:val="center"/>
              <w:rPr>
                <w:sz w:val="22"/>
                <w:szCs w:val="22"/>
              </w:rPr>
            </w:pPr>
            <w:r>
              <w:rPr>
                <w:sz w:val="22"/>
                <w:szCs w:val="22"/>
              </w:rPr>
              <w:t>Post - 3</w:t>
            </w:r>
          </w:p>
        </w:tc>
        <w:tc>
          <w:tcPr>
            <w:tcW w:w="893" w:type="pct"/>
            <w:tcBorders>
              <w:top w:val="single" w:sz="12" w:space="0" w:color="auto"/>
              <w:left w:val="nil"/>
              <w:bottom w:val="nil"/>
              <w:right w:val="nil"/>
            </w:tcBorders>
            <w:vAlign w:val="center"/>
          </w:tcPr>
          <w:p w14:paraId="5BAA11B4" w14:textId="77777777" w:rsidR="00F432C8" w:rsidRPr="0020488D" w:rsidRDefault="00F432C8" w:rsidP="00FC081E">
            <w:pPr>
              <w:jc w:val="center"/>
              <w:rPr>
                <w:sz w:val="22"/>
                <w:szCs w:val="22"/>
              </w:rPr>
            </w:pPr>
            <w:r w:rsidRPr="178DC093">
              <w:rPr>
                <w:sz w:val="22"/>
                <w:szCs w:val="22"/>
              </w:rPr>
              <w:t>ACR4-1</w:t>
            </w:r>
          </w:p>
        </w:tc>
      </w:tr>
      <w:tr w:rsidR="00F432C8" w:rsidRPr="0020488D" w14:paraId="571AC97D" w14:textId="77777777" w:rsidTr="00256C1F">
        <w:trPr>
          <w:cantSplit/>
          <w:trHeight w:val="615"/>
        </w:trPr>
        <w:tc>
          <w:tcPr>
            <w:tcW w:w="475" w:type="pct"/>
            <w:gridSpan w:val="2"/>
            <w:tcBorders>
              <w:top w:val="nil"/>
              <w:left w:val="nil"/>
              <w:bottom w:val="single" w:sz="8" w:space="0" w:color="000000" w:themeColor="text1"/>
              <w:right w:val="nil"/>
            </w:tcBorders>
            <w:vAlign w:val="bottom"/>
          </w:tcPr>
          <w:p w14:paraId="49867ECD" w14:textId="77777777" w:rsidR="00F432C8" w:rsidRPr="0020488D" w:rsidRDefault="00F432C8" w:rsidP="00FC081E">
            <w:pPr>
              <w:jc w:val="center"/>
              <w:rPr>
                <w:sz w:val="22"/>
                <w:szCs w:val="22"/>
              </w:rPr>
            </w:pPr>
          </w:p>
        </w:tc>
        <w:tc>
          <w:tcPr>
            <w:tcW w:w="218" w:type="pct"/>
            <w:tcBorders>
              <w:top w:val="nil"/>
              <w:left w:val="nil"/>
              <w:bottom w:val="single" w:sz="8" w:space="0" w:color="000000" w:themeColor="text1"/>
              <w:right w:val="nil"/>
            </w:tcBorders>
            <w:vAlign w:val="bottom"/>
          </w:tcPr>
          <w:p w14:paraId="47BB4E6C" w14:textId="740A5BA4" w:rsidR="00F432C8" w:rsidRPr="0020488D" w:rsidRDefault="00F81C54" w:rsidP="00FC081E">
            <w:pPr>
              <w:jc w:val="center"/>
              <w:rPr>
                <w:sz w:val="22"/>
                <w:szCs w:val="22"/>
              </w:rPr>
            </w:pPr>
            <w:r>
              <w:rPr>
                <w:sz w:val="22"/>
                <w:szCs w:val="22"/>
              </w:rPr>
              <w:t>17</w:t>
            </w:r>
          </w:p>
        </w:tc>
        <w:tc>
          <w:tcPr>
            <w:tcW w:w="333" w:type="pct"/>
            <w:gridSpan w:val="3"/>
            <w:tcBorders>
              <w:top w:val="nil"/>
              <w:left w:val="nil"/>
              <w:bottom w:val="single" w:sz="8" w:space="0" w:color="000000" w:themeColor="text1"/>
              <w:right w:val="nil"/>
            </w:tcBorders>
            <w:vAlign w:val="bottom"/>
          </w:tcPr>
          <w:p w14:paraId="77BC57CD" w14:textId="31DCA570" w:rsidR="00F432C8" w:rsidRPr="0020488D" w:rsidRDefault="00F81C54" w:rsidP="00FC081E">
            <w:pPr>
              <w:jc w:val="center"/>
              <w:rPr>
                <w:sz w:val="22"/>
                <w:szCs w:val="22"/>
              </w:rPr>
            </w:pPr>
            <w:r>
              <w:rPr>
                <w:sz w:val="22"/>
                <w:szCs w:val="22"/>
              </w:rPr>
              <w:t>R</w:t>
            </w:r>
          </w:p>
        </w:tc>
        <w:tc>
          <w:tcPr>
            <w:tcW w:w="2342" w:type="pct"/>
            <w:tcBorders>
              <w:top w:val="nil"/>
              <w:left w:val="nil"/>
              <w:bottom w:val="single" w:sz="8" w:space="0" w:color="000000" w:themeColor="text1"/>
              <w:right w:val="nil"/>
            </w:tcBorders>
            <w:vAlign w:val="bottom"/>
          </w:tcPr>
          <w:p w14:paraId="706B1A78" w14:textId="5AE5BFCC" w:rsidR="00F432C8" w:rsidRPr="0020488D" w:rsidRDefault="00F432C8" w:rsidP="00754663">
            <w:pPr>
              <w:jc w:val="center"/>
              <w:rPr>
                <w:sz w:val="22"/>
                <w:szCs w:val="22"/>
              </w:rPr>
            </w:pPr>
            <w:r w:rsidRPr="178DC093">
              <w:rPr>
                <w:sz w:val="22"/>
                <w:szCs w:val="22"/>
              </w:rPr>
              <w:t>5. Merchandising Operations</w:t>
            </w:r>
          </w:p>
        </w:tc>
        <w:tc>
          <w:tcPr>
            <w:tcW w:w="739" w:type="pct"/>
            <w:gridSpan w:val="2"/>
            <w:tcBorders>
              <w:top w:val="nil"/>
              <w:left w:val="nil"/>
              <w:bottom w:val="single" w:sz="8" w:space="0" w:color="000000" w:themeColor="text1"/>
              <w:right w:val="nil"/>
            </w:tcBorders>
            <w:vAlign w:val="bottom"/>
          </w:tcPr>
          <w:p w14:paraId="57E36B2C" w14:textId="77777777" w:rsidR="00F432C8" w:rsidRPr="0020488D" w:rsidRDefault="00F432C8" w:rsidP="00FC081E">
            <w:pPr>
              <w:jc w:val="center"/>
              <w:rPr>
                <w:sz w:val="22"/>
                <w:szCs w:val="22"/>
              </w:rPr>
            </w:pPr>
            <w:r>
              <w:rPr>
                <w:sz w:val="22"/>
                <w:szCs w:val="22"/>
              </w:rPr>
              <w:t>Pre – 5</w:t>
            </w:r>
          </w:p>
        </w:tc>
        <w:tc>
          <w:tcPr>
            <w:tcW w:w="893" w:type="pct"/>
            <w:tcBorders>
              <w:top w:val="single" w:sz="8" w:space="0" w:color="000000" w:themeColor="text1"/>
              <w:left w:val="nil"/>
              <w:bottom w:val="single" w:sz="8" w:space="0" w:color="000000" w:themeColor="text1"/>
              <w:right w:val="nil"/>
            </w:tcBorders>
            <w:vAlign w:val="bottom"/>
          </w:tcPr>
          <w:p w14:paraId="4A93614F" w14:textId="77777777" w:rsidR="00F432C8" w:rsidRPr="0020488D" w:rsidRDefault="00F432C8" w:rsidP="00FC081E">
            <w:pPr>
              <w:jc w:val="center"/>
              <w:rPr>
                <w:sz w:val="22"/>
                <w:szCs w:val="22"/>
              </w:rPr>
            </w:pPr>
            <w:r w:rsidRPr="178DC093">
              <w:rPr>
                <w:sz w:val="22"/>
                <w:szCs w:val="22"/>
              </w:rPr>
              <w:t>P5-2A,</w:t>
            </w:r>
          </w:p>
          <w:p w14:paraId="1308E3E0" w14:textId="77777777" w:rsidR="00F432C8" w:rsidRPr="0020488D" w:rsidRDefault="00F432C8" w:rsidP="00FC081E">
            <w:pPr>
              <w:jc w:val="center"/>
              <w:rPr>
                <w:sz w:val="22"/>
                <w:szCs w:val="22"/>
              </w:rPr>
            </w:pPr>
            <w:r w:rsidRPr="178DC093">
              <w:rPr>
                <w:sz w:val="22"/>
                <w:szCs w:val="22"/>
              </w:rPr>
              <w:t>BE5-</w:t>
            </w:r>
            <w:r>
              <w:rPr>
                <w:sz w:val="22"/>
                <w:szCs w:val="22"/>
              </w:rPr>
              <w:t>9</w:t>
            </w:r>
          </w:p>
        </w:tc>
      </w:tr>
      <w:tr w:rsidR="00EE157E" w:rsidRPr="0020488D" w14:paraId="3B9ED8E7" w14:textId="77777777" w:rsidTr="00256C1F">
        <w:trPr>
          <w:cantSplit/>
          <w:trHeight w:val="615"/>
        </w:trPr>
        <w:tc>
          <w:tcPr>
            <w:tcW w:w="475" w:type="pct"/>
            <w:gridSpan w:val="2"/>
            <w:tcBorders>
              <w:top w:val="nil"/>
              <w:left w:val="nil"/>
              <w:bottom w:val="single" w:sz="8" w:space="0" w:color="000000" w:themeColor="text1"/>
              <w:right w:val="nil"/>
            </w:tcBorders>
            <w:vAlign w:val="bottom"/>
          </w:tcPr>
          <w:p w14:paraId="660CB66D" w14:textId="77777777" w:rsidR="00EE157E" w:rsidRPr="0020488D" w:rsidRDefault="00EE157E" w:rsidP="00EE157E">
            <w:pPr>
              <w:jc w:val="center"/>
              <w:rPr>
                <w:sz w:val="22"/>
                <w:szCs w:val="22"/>
              </w:rPr>
            </w:pPr>
          </w:p>
        </w:tc>
        <w:tc>
          <w:tcPr>
            <w:tcW w:w="218" w:type="pct"/>
            <w:tcBorders>
              <w:top w:val="nil"/>
              <w:left w:val="nil"/>
              <w:bottom w:val="single" w:sz="8" w:space="0" w:color="000000" w:themeColor="text1"/>
              <w:right w:val="nil"/>
            </w:tcBorders>
            <w:vAlign w:val="bottom"/>
          </w:tcPr>
          <w:p w14:paraId="10BF6E1C" w14:textId="761EE8CA" w:rsidR="00EE157E" w:rsidRPr="00752893" w:rsidRDefault="00752893" w:rsidP="00EE157E">
            <w:pPr>
              <w:jc w:val="center"/>
              <w:rPr>
                <w:b/>
                <w:bCs/>
                <w:sz w:val="22"/>
                <w:szCs w:val="22"/>
              </w:rPr>
            </w:pPr>
            <w:r w:rsidRPr="00752893">
              <w:rPr>
                <w:b/>
                <w:bCs/>
                <w:sz w:val="22"/>
                <w:szCs w:val="22"/>
              </w:rPr>
              <w:t>20</w:t>
            </w:r>
          </w:p>
        </w:tc>
        <w:tc>
          <w:tcPr>
            <w:tcW w:w="333" w:type="pct"/>
            <w:gridSpan w:val="3"/>
            <w:tcBorders>
              <w:top w:val="nil"/>
              <w:left w:val="nil"/>
              <w:bottom w:val="single" w:sz="8" w:space="0" w:color="000000" w:themeColor="text1"/>
              <w:right w:val="nil"/>
            </w:tcBorders>
            <w:vAlign w:val="bottom"/>
          </w:tcPr>
          <w:p w14:paraId="1AEFDAFA" w14:textId="0960EA5B" w:rsidR="00EE157E" w:rsidRDefault="00EE157E" w:rsidP="00EE157E">
            <w:pPr>
              <w:jc w:val="center"/>
              <w:rPr>
                <w:sz w:val="22"/>
                <w:szCs w:val="22"/>
              </w:rPr>
            </w:pPr>
            <w:proofErr w:type="spellStart"/>
            <w:r w:rsidRPr="00822A80">
              <w:rPr>
                <w:b/>
                <w:bCs/>
                <w:sz w:val="22"/>
                <w:szCs w:val="22"/>
              </w:rPr>
              <w:t>Su</w:t>
            </w:r>
            <w:proofErr w:type="spellEnd"/>
          </w:p>
        </w:tc>
        <w:tc>
          <w:tcPr>
            <w:tcW w:w="2342" w:type="pct"/>
            <w:tcBorders>
              <w:top w:val="nil"/>
              <w:left w:val="nil"/>
              <w:bottom w:val="single" w:sz="8" w:space="0" w:color="000000" w:themeColor="text1"/>
              <w:right w:val="nil"/>
            </w:tcBorders>
            <w:vAlign w:val="bottom"/>
          </w:tcPr>
          <w:p w14:paraId="7EB06223" w14:textId="340CFCDE" w:rsidR="00EE157E" w:rsidRPr="178DC093" w:rsidRDefault="00EE157E" w:rsidP="00EE157E">
            <w:pPr>
              <w:jc w:val="center"/>
              <w:rPr>
                <w:sz w:val="22"/>
                <w:szCs w:val="22"/>
              </w:rPr>
            </w:pPr>
            <w:r w:rsidRPr="00822A80">
              <w:rPr>
                <w:b/>
                <w:bCs/>
                <w:sz w:val="22"/>
                <w:szCs w:val="22"/>
              </w:rPr>
              <w:t>Quiz #2 (Chapter</w:t>
            </w:r>
            <w:r>
              <w:rPr>
                <w:b/>
                <w:bCs/>
                <w:sz w:val="22"/>
                <w:szCs w:val="22"/>
              </w:rPr>
              <w:t>s</w:t>
            </w:r>
            <w:r w:rsidRPr="00822A80">
              <w:rPr>
                <w:b/>
                <w:bCs/>
                <w:sz w:val="22"/>
                <w:szCs w:val="22"/>
              </w:rPr>
              <w:t xml:space="preserve"> 3</w:t>
            </w:r>
            <w:r>
              <w:rPr>
                <w:b/>
                <w:bCs/>
                <w:sz w:val="22"/>
                <w:szCs w:val="22"/>
              </w:rPr>
              <w:t xml:space="preserve"> &amp; 4</w:t>
            </w:r>
            <w:r w:rsidRPr="00822A80">
              <w:rPr>
                <w:b/>
                <w:bCs/>
                <w:sz w:val="22"/>
                <w:szCs w:val="22"/>
              </w:rPr>
              <w:t>)</w:t>
            </w:r>
          </w:p>
        </w:tc>
        <w:tc>
          <w:tcPr>
            <w:tcW w:w="739" w:type="pct"/>
            <w:gridSpan w:val="2"/>
            <w:tcBorders>
              <w:top w:val="nil"/>
              <w:left w:val="nil"/>
              <w:bottom w:val="single" w:sz="8" w:space="0" w:color="000000" w:themeColor="text1"/>
              <w:right w:val="nil"/>
            </w:tcBorders>
            <w:vAlign w:val="bottom"/>
          </w:tcPr>
          <w:p w14:paraId="4FB1D731" w14:textId="77777777" w:rsidR="00EE157E" w:rsidRDefault="00EE157E" w:rsidP="00EE157E">
            <w:pPr>
              <w:jc w:val="center"/>
              <w:rPr>
                <w:sz w:val="22"/>
                <w:szCs w:val="22"/>
              </w:rPr>
            </w:pPr>
          </w:p>
        </w:tc>
        <w:tc>
          <w:tcPr>
            <w:tcW w:w="893" w:type="pct"/>
            <w:tcBorders>
              <w:top w:val="single" w:sz="8" w:space="0" w:color="000000" w:themeColor="text1"/>
              <w:left w:val="nil"/>
              <w:bottom w:val="single" w:sz="8" w:space="0" w:color="000000" w:themeColor="text1"/>
              <w:right w:val="nil"/>
            </w:tcBorders>
            <w:vAlign w:val="bottom"/>
          </w:tcPr>
          <w:p w14:paraId="74996404" w14:textId="77777777" w:rsidR="00EE157E" w:rsidRPr="178DC093" w:rsidRDefault="00EE157E" w:rsidP="00EE157E">
            <w:pPr>
              <w:jc w:val="center"/>
              <w:rPr>
                <w:sz w:val="22"/>
                <w:szCs w:val="22"/>
              </w:rPr>
            </w:pPr>
          </w:p>
        </w:tc>
      </w:tr>
      <w:tr w:rsidR="00EE157E" w:rsidRPr="0020488D" w14:paraId="733ECC4A" w14:textId="77777777" w:rsidTr="00256C1F">
        <w:trPr>
          <w:cantSplit/>
          <w:trHeight w:val="250"/>
        </w:trPr>
        <w:tc>
          <w:tcPr>
            <w:tcW w:w="475" w:type="pct"/>
            <w:gridSpan w:val="2"/>
            <w:tcBorders>
              <w:top w:val="nil"/>
              <w:left w:val="nil"/>
              <w:bottom w:val="single" w:sz="4" w:space="0" w:color="auto"/>
              <w:right w:val="nil"/>
            </w:tcBorders>
            <w:vAlign w:val="bottom"/>
          </w:tcPr>
          <w:p w14:paraId="39B09455" w14:textId="77777777" w:rsidR="00EE157E" w:rsidRPr="0020488D" w:rsidRDefault="00EE157E" w:rsidP="00EE157E">
            <w:pPr>
              <w:jc w:val="center"/>
              <w:rPr>
                <w:sz w:val="22"/>
                <w:szCs w:val="22"/>
              </w:rPr>
            </w:pPr>
          </w:p>
        </w:tc>
        <w:tc>
          <w:tcPr>
            <w:tcW w:w="218" w:type="pct"/>
            <w:tcBorders>
              <w:top w:val="nil"/>
              <w:left w:val="nil"/>
              <w:bottom w:val="single" w:sz="4" w:space="0" w:color="auto"/>
              <w:right w:val="nil"/>
            </w:tcBorders>
            <w:vAlign w:val="bottom"/>
          </w:tcPr>
          <w:p w14:paraId="46374523" w14:textId="1B012827" w:rsidR="00EE157E" w:rsidRPr="0020488D" w:rsidRDefault="00EE157E" w:rsidP="00EE157E">
            <w:pPr>
              <w:jc w:val="center"/>
              <w:rPr>
                <w:sz w:val="22"/>
                <w:szCs w:val="22"/>
              </w:rPr>
            </w:pPr>
            <w:r>
              <w:rPr>
                <w:sz w:val="22"/>
                <w:szCs w:val="22"/>
              </w:rPr>
              <w:t>22</w:t>
            </w:r>
          </w:p>
        </w:tc>
        <w:tc>
          <w:tcPr>
            <w:tcW w:w="333" w:type="pct"/>
            <w:gridSpan w:val="3"/>
            <w:tcBorders>
              <w:top w:val="nil"/>
              <w:left w:val="nil"/>
              <w:bottom w:val="single" w:sz="4" w:space="0" w:color="auto"/>
              <w:right w:val="nil"/>
            </w:tcBorders>
            <w:vAlign w:val="bottom"/>
          </w:tcPr>
          <w:p w14:paraId="51643BC3" w14:textId="21D7837C" w:rsidR="00EE157E" w:rsidRPr="0020488D" w:rsidRDefault="00EE157E" w:rsidP="00EE157E">
            <w:pPr>
              <w:jc w:val="center"/>
              <w:rPr>
                <w:sz w:val="22"/>
                <w:szCs w:val="22"/>
              </w:rPr>
            </w:pPr>
            <w:r>
              <w:rPr>
                <w:sz w:val="22"/>
                <w:szCs w:val="22"/>
              </w:rPr>
              <w:t>T</w:t>
            </w:r>
          </w:p>
        </w:tc>
        <w:tc>
          <w:tcPr>
            <w:tcW w:w="2342" w:type="pct"/>
            <w:tcBorders>
              <w:top w:val="nil"/>
              <w:left w:val="nil"/>
              <w:bottom w:val="single" w:sz="4" w:space="0" w:color="auto"/>
              <w:right w:val="nil"/>
            </w:tcBorders>
            <w:vAlign w:val="bottom"/>
          </w:tcPr>
          <w:p w14:paraId="0D557ED6" w14:textId="77777777" w:rsidR="00EE157E" w:rsidRPr="0020488D" w:rsidRDefault="00EE157E" w:rsidP="00EE157E">
            <w:pPr>
              <w:jc w:val="center"/>
              <w:rPr>
                <w:sz w:val="22"/>
                <w:szCs w:val="22"/>
              </w:rPr>
            </w:pPr>
            <w:r w:rsidRPr="178DC093">
              <w:rPr>
                <w:sz w:val="22"/>
                <w:szCs w:val="22"/>
              </w:rPr>
              <w:t>5. Merchandising Operations</w:t>
            </w:r>
          </w:p>
        </w:tc>
        <w:tc>
          <w:tcPr>
            <w:tcW w:w="739" w:type="pct"/>
            <w:gridSpan w:val="2"/>
            <w:tcBorders>
              <w:top w:val="nil"/>
              <w:left w:val="nil"/>
              <w:bottom w:val="single" w:sz="4" w:space="0" w:color="auto"/>
              <w:right w:val="nil"/>
            </w:tcBorders>
            <w:vAlign w:val="bottom"/>
          </w:tcPr>
          <w:p w14:paraId="23EF86CD" w14:textId="77777777" w:rsidR="00EE157E" w:rsidRPr="0020488D" w:rsidRDefault="00EE157E" w:rsidP="00EE157E">
            <w:pPr>
              <w:jc w:val="center"/>
              <w:rPr>
                <w:sz w:val="22"/>
                <w:szCs w:val="22"/>
              </w:rPr>
            </w:pPr>
          </w:p>
        </w:tc>
        <w:tc>
          <w:tcPr>
            <w:tcW w:w="893" w:type="pct"/>
            <w:tcBorders>
              <w:top w:val="nil"/>
              <w:left w:val="nil"/>
              <w:bottom w:val="single" w:sz="4" w:space="0" w:color="auto"/>
              <w:right w:val="nil"/>
            </w:tcBorders>
            <w:vAlign w:val="bottom"/>
          </w:tcPr>
          <w:p w14:paraId="37131CA6" w14:textId="77777777" w:rsidR="00EE157E" w:rsidRPr="0020488D" w:rsidRDefault="00EE157E" w:rsidP="00EE157E">
            <w:pPr>
              <w:jc w:val="center"/>
              <w:rPr>
                <w:color w:val="auto"/>
                <w:sz w:val="22"/>
                <w:szCs w:val="22"/>
              </w:rPr>
            </w:pPr>
          </w:p>
        </w:tc>
      </w:tr>
      <w:tr w:rsidR="00EE157E" w:rsidRPr="0020488D" w14:paraId="56E4B1E1" w14:textId="77777777" w:rsidTr="00256C1F">
        <w:trPr>
          <w:cantSplit/>
          <w:trHeight w:val="250"/>
        </w:trPr>
        <w:tc>
          <w:tcPr>
            <w:tcW w:w="475" w:type="pct"/>
            <w:gridSpan w:val="2"/>
            <w:tcBorders>
              <w:top w:val="nil"/>
              <w:left w:val="nil"/>
              <w:bottom w:val="single" w:sz="4" w:space="0" w:color="auto"/>
              <w:right w:val="nil"/>
            </w:tcBorders>
            <w:vAlign w:val="bottom"/>
          </w:tcPr>
          <w:p w14:paraId="4B3037BB" w14:textId="77777777" w:rsidR="00EE157E" w:rsidRPr="0020488D" w:rsidRDefault="00EE157E" w:rsidP="00EE157E">
            <w:pPr>
              <w:jc w:val="center"/>
              <w:rPr>
                <w:sz w:val="22"/>
                <w:szCs w:val="22"/>
              </w:rPr>
            </w:pPr>
          </w:p>
        </w:tc>
        <w:tc>
          <w:tcPr>
            <w:tcW w:w="218" w:type="pct"/>
            <w:tcBorders>
              <w:top w:val="nil"/>
              <w:left w:val="nil"/>
              <w:bottom w:val="single" w:sz="4" w:space="0" w:color="auto"/>
              <w:right w:val="nil"/>
            </w:tcBorders>
            <w:vAlign w:val="bottom"/>
          </w:tcPr>
          <w:p w14:paraId="13D6DCB9" w14:textId="34FB6A7E" w:rsidR="00EE157E" w:rsidRDefault="00EE157E" w:rsidP="00EE157E">
            <w:pPr>
              <w:jc w:val="center"/>
              <w:rPr>
                <w:sz w:val="22"/>
                <w:szCs w:val="22"/>
              </w:rPr>
            </w:pPr>
            <w:r>
              <w:rPr>
                <w:sz w:val="22"/>
                <w:szCs w:val="22"/>
              </w:rPr>
              <w:t>22</w:t>
            </w:r>
          </w:p>
        </w:tc>
        <w:tc>
          <w:tcPr>
            <w:tcW w:w="333" w:type="pct"/>
            <w:gridSpan w:val="3"/>
            <w:tcBorders>
              <w:top w:val="nil"/>
              <w:left w:val="nil"/>
              <w:bottom w:val="single" w:sz="4" w:space="0" w:color="auto"/>
              <w:right w:val="nil"/>
            </w:tcBorders>
            <w:vAlign w:val="bottom"/>
          </w:tcPr>
          <w:p w14:paraId="34DE6C3D" w14:textId="7435CE52" w:rsidR="00EE157E" w:rsidRDefault="00EE157E" w:rsidP="00EE157E">
            <w:pPr>
              <w:jc w:val="center"/>
              <w:rPr>
                <w:sz w:val="22"/>
                <w:szCs w:val="22"/>
              </w:rPr>
            </w:pPr>
            <w:r>
              <w:rPr>
                <w:sz w:val="22"/>
                <w:szCs w:val="22"/>
              </w:rPr>
              <w:t>T</w:t>
            </w:r>
          </w:p>
        </w:tc>
        <w:tc>
          <w:tcPr>
            <w:tcW w:w="2342" w:type="pct"/>
            <w:tcBorders>
              <w:top w:val="nil"/>
              <w:left w:val="nil"/>
              <w:bottom w:val="single" w:sz="4" w:space="0" w:color="auto"/>
              <w:right w:val="nil"/>
            </w:tcBorders>
            <w:vAlign w:val="bottom"/>
          </w:tcPr>
          <w:p w14:paraId="53EB417E" w14:textId="77777777" w:rsidR="00EE157E" w:rsidRPr="178DC093" w:rsidRDefault="00EE157E" w:rsidP="00EE157E">
            <w:pPr>
              <w:jc w:val="center"/>
              <w:rPr>
                <w:sz w:val="22"/>
                <w:szCs w:val="22"/>
              </w:rPr>
            </w:pPr>
            <w:r w:rsidRPr="00795F1F">
              <w:rPr>
                <w:i/>
                <w:iCs/>
                <w:sz w:val="22"/>
                <w:szCs w:val="22"/>
              </w:rPr>
              <w:t>Post-Chapter 5 homework due</w:t>
            </w:r>
          </w:p>
        </w:tc>
        <w:tc>
          <w:tcPr>
            <w:tcW w:w="739" w:type="pct"/>
            <w:gridSpan w:val="2"/>
            <w:tcBorders>
              <w:top w:val="nil"/>
              <w:left w:val="nil"/>
              <w:bottom w:val="single" w:sz="4" w:space="0" w:color="auto"/>
              <w:right w:val="nil"/>
            </w:tcBorders>
            <w:vAlign w:val="bottom"/>
          </w:tcPr>
          <w:p w14:paraId="033C56BE" w14:textId="77777777" w:rsidR="00EE157E" w:rsidRPr="0020488D" w:rsidRDefault="00EE157E" w:rsidP="00EE157E">
            <w:pPr>
              <w:jc w:val="center"/>
              <w:rPr>
                <w:sz w:val="22"/>
                <w:szCs w:val="22"/>
              </w:rPr>
            </w:pPr>
            <w:r>
              <w:rPr>
                <w:sz w:val="22"/>
                <w:szCs w:val="22"/>
              </w:rPr>
              <w:t>Post – 4</w:t>
            </w:r>
          </w:p>
        </w:tc>
        <w:tc>
          <w:tcPr>
            <w:tcW w:w="893" w:type="pct"/>
            <w:tcBorders>
              <w:top w:val="nil"/>
              <w:left w:val="nil"/>
              <w:bottom w:val="single" w:sz="4" w:space="0" w:color="auto"/>
              <w:right w:val="nil"/>
            </w:tcBorders>
            <w:vAlign w:val="bottom"/>
          </w:tcPr>
          <w:p w14:paraId="3CD873F1" w14:textId="77777777" w:rsidR="00EE157E" w:rsidRPr="0020488D" w:rsidRDefault="00EE157E" w:rsidP="00EE157E">
            <w:pPr>
              <w:jc w:val="center"/>
              <w:rPr>
                <w:color w:val="auto"/>
                <w:sz w:val="22"/>
                <w:szCs w:val="22"/>
              </w:rPr>
            </w:pPr>
            <w:r w:rsidRPr="178DC093">
              <w:rPr>
                <w:color w:val="auto"/>
                <w:sz w:val="22"/>
                <w:szCs w:val="22"/>
              </w:rPr>
              <w:t>E5-</w:t>
            </w:r>
            <w:r>
              <w:rPr>
                <w:color w:val="auto"/>
                <w:sz w:val="22"/>
                <w:szCs w:val="22"/>
              </w:rPr>
              <w:t>9</w:t>
            </w:r>
            <w:r w:rsidRPr="178DC093">
              <w:rPr>
                <w:color w:val="auto"/>
                <w:sz w:val="22"/>
                <w:szCs w:val="22"/>
              </w:rPr>
              <w:t>, P5-8A</w:t>
            </w:r>
          </w:p>
        </w:tc>
      </w:tr>
      <w:tr w:rsidR="00EE157E" w:rsidRPr="0020488D" w14:paraId="5863B2C2" w14:textId="77777777" w:rsidTr="00256C1F">
        <w:trPr>
          <w:cantSplit/>
          <w:trHeight w:val="250"/>
        </w:trPr>
        <w:tc>
          <w:tcPr>
            <w:tcW w:w="475" w:type="pct"/>
            <w:gridSpan w:val="2"/>
            <w:tcBorders>
              <w:top w:val="nil"/>
              <w:left w:val="nil"/>
              <w:bottom w:val="single" w:sz="4" w:space="0" w:color="auto"/>
              <w:right w:val="nil"/>
            </w:tcBorders>
            <w:vAlign w:val="bottom"/>
          </w:tcPr>
          <w:p w14:paraId="1E88E09A" w14:textId="7FE19550" w:rsidR="00EE157E" w:rsidRPr="0020488D" w:rsidRDefault="00EE157E" w:rsidP="00EE157E">
            <w:pPr>
              <w:jc w:val="center"/>
              <w:rPr>
                <w:sz w:val="22"/>
                <w:szCs w:val="22"/>
              </w:rPr>
            </w:pPr>
          </w:p>
        </w:tc>
        <w:tc>
          <w:tcPr>
            <w:tcW w:w="218" w:type="pct"/>
            <w:tcBorders>
              <w:top w:val="nil"/>
              <w:left w:val="nil"/>
              <w:bottom w:val="single" w:sz="4" w:space="0" w:color="auto"/>
              <w:right w:val="nil"/>
            </w:tcBorders>
            <w:vAlign w:val="bottom"/>
          </w:tcPr>
          <w:p w14:paraId="041D41F3" w14:textId="4FAF8892" w:rsidR="00EE157E" w:rsidRPr="008F034D" w:rsidRDefault="00EE157E" w:rsidP="00EE157E">
            <w:pPr>
              <w:jc w:val="center"/>
              <w:rPr>
                <w:sz w:val="22"/>
                <w:szCs w:val="22"/>
              </w:rPr>
            </w:pPr>
            <w:r>
              <w:rPr>
                <w:sz w:val="22"/>
                <w:szCs w:val="22"/>
              </w:rPr>
              <w:t>24</w:t>
            </w:r>
          </w:p>
        </w:tc>
        <w:tc>
          <w:tcPr>
            <w:tcW w:w="333" w:type="pct"/>
            <w:gridSpan w:val="3"/>
            <w:tcBorders>
              <w:top w:val="nil"/>
              <w:left w:val="nil"/>
              <w:bottom w:val="single" w:sz="4" w:space="0" w:color="auto"/>
              <w:right w:val="nil"/>
            </w:tcBorders>
            <w:vAlign w:val="bottom"/>
          </w:tcPr>
          <w:p w14:paraId="7177BE1F" w14:textId="3E4BA74A" w:rsidR="00EE157E" w:rsidRPr="008F034D" w:rsidRDefault="00EE157E" w:rsidP="00EE157E">
            <w:pPr>
              <w:jc w:val="center"/>
              <w:rPr>
                <w:sz w:val="22"/>
                <w:szCs w:val="22"/>
              </w:rPr>
            </w:pPr>
            <w:r>
              <w:rPr>
                <w:sz w:val="22"/>
                <w:szCs w:val="22"/>
              </w:rPr>
              <w:t>R</w:t>
            </w:r>
          </w:p>
        </w:tc>
        <w:tc>
          <w:tcPr>
            <w:tcW w:w="2342" w:type="pct"/>
            <w:tcBorders>
              <w:top w:val="nil"/>
              <w:left w:val="nil"/>
              <w:bottom w:val="single" w:sz="4" w:space="0" w:color="auto"/>
              <w:right w:val="nil"/>
            </w:tcBorders>
            <w:vAlign w:val="bottom"/>
          </w:tcPr>
          <w:p w14:paraId="19C5A9F8" w14:textId="77777777" w:rsidR="00EE157E" w:rsidRPr="008F034D" w:rsidRDefault="00EE157E" w:rsidP="00EE157E">
            <w:pPr>
              <w:jc w:val="center"/>
              <w:rPr>
                <w:i/>
                <w:iCs/>
                <w:sz w:val="22"/>
                <w:szCs w:val="22"/>
              </w:rPr>
            </w:pPr>
            <w:r w:rsidRPr="008F034D">
              <w:rPr>
                <w:sz w:val="22"/>
                <w:szCs w:val="22"/>
              </w:rPr>
              <w:t>In-Class Office Hours</w:t>
            </w:r>
          </w:p>
        </w:tc>
        <w:tc>
          <w:tcPr>
            <w:tcW w:w="739" w:type="pct"/>
            <w:gridSpan w:val="2"/>
            <w:tcBorders>
              <w:top w:val="nil"/>
              <w:left w:val="nil"/>
              <w:bottom w:val="single" w:sz="4" w:space="0" w:color="auto"/>
              <w:right w:val="nil"/>
            </w:tcBorders>
            <w:vAlign w:val="bottom"/>
          </w:tcPr>
          <w:p w14:paraId="4F164890" w14:textId="77777777" w:rsidR="00EE157E" w:rsidRDefault="00EE157E" w:rsidP="00EE157E">
            <w:pPr>
              <w:jc w:val="center"/>
              <w:rPr>
                <w:sz w:val="22"/>
                <w:szCs w:val="22"/>
              </w:rPr>
            </w:pPr>
          </w:p>
        </w:tc>
        <w:tc>
          <w:tcPr>
            <w:tcW w:w="893" w:type="pct"/>
            <w:tcBorders>
              <w:top w:val="nil"/>
              <w:left w:val="nil"/>
              <w:bottom w:val="single" w:sz="4" w:space="0" w:color="auto"/>
              <w:right w:val="nil"/>
            </w:tcBorders>
            <w:vAlign w:val="bottom"/>
          </w:tcPr>
          <w:p w14:paraId="24EAA25E" w14:textId="77777777" w:rsidR="00EE157E" w:rsidRPr="178DC093" w:rsidRDefault="00EE157E" w:rsidP="00EE157E">
            <w:pPr>
              <w:jc w:val="center"/>
              <w:rPr>
                <w:color w:val="auto"/>
                <w:sz w:val="22"/>
                <w:szCs w:val="22"/>
              </w:rPr>
            </w:pPr>
          </w:p>
        </w:tc>
      </w:tr>
      <w:tr w:rsidR="00EE157E" w:rsidRPr="0020488D" w14:paraId="03F96C00" w14:textId="77777777" w:rsidTr="00256C1F">
        <w:trPr>
          <w:cantSplit/>
          <w:trHeight w:val="250"/>
        </w:trPr>
        <w:tc>
          <w:tcPr>
            <w:tcW w:w="475" w:type="pct"/>
            <w:gridSpan w:val="2"/>
            <w:tcBorders>
              <w:top w:val="single" w:sz="4" w:space="0" w:color="auto"/>
              <w:left w:val="single" w:sz="4" w:space="0" w:color="auto"/>
              <w:bottom w:val="single" w:sz="4" w:space="0" w:color="auto"/>
              <w:right w:val="nil"/>
            </w:tcBorders>
            <w:vAlign w:val="bottom"/>
          </w:tcPr>
          <w:p w14:paraId="03CDA8AD" w14:textId="77777777" w:rsidR="00EE157E" w:rsidRPr="00AA1B45" w:rsidRDefault="00EE157E" w:rsidP="00EE157E">
            <w:pPr>
              <w:jc w:val="center"/>
              <w:rPr>
                <w:b/>
                <w:bCs/>
                <w:sz w:val="22"/>
                <w:szCs w:val="22"/>
                <w:highlight w:val="yellow"/>
              </w:rPr>
            </w:pPr>
          </w:p>
        </w:tc>
        <w:tc>
          <w:tcPr>
            <w:tcW w:w="218" w:type="pct"/>
            <w:tcBorders>
              <w:top w:val="single" w:sz="4" w:space="0" w:color="auto"/>
              <w:left w:val="nil"/>
              <w:bottom w:val="single" w:sz="4" w:space="0" w:color="auto"/>
              <w:right w:val="nil"/>
            </w:tcBorders>
            <w:vAlign w:val="bottom"/>
          </w:tcPr>
          <w:p w14:paraId="03CCB36B" w14:textId="7C071277" w:rsidR="00EE157E" w:rsidRPr="00822A80" w:rsidRDefault="00EE157E" w:rsidP="00EE157E">
            <w:pPr>
              <w:jc w:val="center"/>
              <w:rPr>
                <w:b/>
                <w:bCs/>
                <w:sz w:val="22"/>
                <w:szCs w:val="22"/>
              </w:rPr>
            </w:pPr>
            <w:r w:rsidRPr="00822A80">
              <w:rPr>
                <w:b/>
                <w:bCs/>
                <w:sz w:val="22"/>
                <w:szCs w:val="22"/>
              </w:rPr>
              <w:t>28</w:t>
            </w:r>
          </w:p>
        </w:tc>
        <w:tc>
          <w:tcPr>
            <w:tcW w:w="333" w:type="pct"/>
            <w:gridSpan w:val="3"/>
            <w:tcBorders>
              <w:top w:val="single" w:sz="4" w:space="0" w:color="auto"/>
              <w:left w:val="nil"/>
              <w:bottom w:val="single" w:sz="4" w:space="0" w:color="auto"/>
              <w:right w:val="nil"/>
            </w:tcBorders>
            <w:vAlign w:val="bottom"/>
          </w:tcPr>
          <w:p w14:paraId="5F0BB6AF" w14:textId="116F8F85" w:rsidR="00EE157E" w:rsidRPr="00822A80" w:rsidRDefault="00EE157E" w:rsidP="00EE157E">
            <w:pPr>
              <w:jc w:val="center"/>
              <w:rPr>
                <w:b/>
                <w:bCs/>
                <w:sz w:val="22"/>
                <w:szCs w:val="22"/>
              </w:rPr>
            </w:pPr>
            <w:r w:rsidRPr="00822A80">
              <w:rPr>
                <w:b/>
                <w:bCs/>
                <w:sz w:val="22"/>
                <w:szCs w:val="22"/>
              </w:rPr>
              <w:t>M</w:t>
            </w:r>
          </w:p>
        </w:tc>
        <w:tc>
          <w:tcPr>
            <w:tcW w:w="2342" w:type="pct"/>
            <w:tcBorders>
              <w:top w:val="single" w:sz="4" w:space="0" w:color="auto"/>
              <w:left w:val="nil"/>
              <w:bottom w:val="single" w:sz="4" w:space="0" w:color="auto"/>
              <w:right w:val="nil"/>
            </w:tcBorders>
            <w:vAlign w:val="bottom"/>
          </w:tcPr>
          <w:p w14:paraId="5F6C34DC" w14:textId="77697698" w:rsidR="00EE157E" w:rsidRPr="00822A80" w:rsidRDefault="00EE157E" w:rsidP="00EE157E">
            <w:pPr>
              <w:jc w:val="center"/>
              <w:rPr>
                <w:b/>
                <w:bCs/>
                <w:sz w:val="22"/>
                <w:szCs w:val="22"/>
              </w:rPr>
            </w:pPr>
            <w:r w:rsidRPr="00822A80">
              <w:rPr>
                <w:b/>
                <w:bCs/>
                <w:sz w:val="22"/>
                <w:szCs w:val="22"/>
              </w:rPr>
              <w:t xml:space="preserve">Exam 1 </w:t>
            </w:r>
            <w:proofErr w:type="gramStart"/>
            <w:r w:rsidRPr="00822A80">
              <w:rPr>
                <w:b/>
                <w:bCs/>
                <w:sz w:val="22"/>
                <w:szCs w:val="22"/>
              </w:rPr>
              <w:t>-  7:</w:t>
            </w:r>
            <w:r w:rsidR="004A575C">
              <w:rPr>
                <w:b/>
                <w:bCs/>
                <w:sz w:val="22"/>
                <w:szCs w:val="22"/>
              </w:rPr>
              <w:t>30</w:t>
            </w:r>
            <w:proofErr w:type="gramEnd"/>
            <w:r w:rsidRPr="00822A80">
              <w:rPr>
                <w:b/>
                <w:bCs/>
                <w:sz w:val="22"/>
                <w:szCs w:val="22"/>
              </w:rPr>
              <w:t xml:space="preserve"> pm to 9:</w:t>
            </w:r>
            <w:r w:rsidR="004A575C">
              <w:rPr>
                <w:b/>
                <w:bCs/>
                <w:sz w:val="22"/>
                <w:szCs w:val="22"/>
              </w:rPr>
              <w:t>30</w:t>
            </w:r>
            <w:r w:rsidRPr="00822A80">
              <w:rPr>
                <w:b/>
                <w:bCs/>
                <w:sz w:val="22"/>
                <w:szCs w:val="22"/>
              </w:rPr>
              <w:t xml:space="preserve"> pm</w:t>
            </w:r>
          </w:p>
        </w:tc>
        <w:tc>
          <w:tcPr>
            <w:tcW w:w="739" w:type="pct"/>
            <w:gridSpan w:val="2"/>
            <w:tcBorders>
              <w:top w:val="single" w:sz="4" w:space="0" w:color="auto"/>
              <w:left w:val="nil"/>
              <w:bottom w:val="single" w:sz="4" w:space="0" w:color="auto"/>
              <w:right w:val="nil"/>
            </w:tcBorders>
            <w:vAlign w:val="bottom"/>
          </w:tcPr>
          <w:p w14:paraId="5534BB3B" w14:textId="77777777" w:rsidR="00EE157E" w:rsidRPr="00AA1B45" w:rsidRDefault="00EE157E" w:rsidP="00EE157E">
            <w:pPr>
              <w:jc w:val="center"/>
              <w:rPr>
                <w:b/>
                <w:bCs/>
                <w:sz w:val="22"/>
                <w:szCs w:val="22"/>
                <w:highlight w:val="yellow"/>
              </w:rPr>
            </w:pPr>
          </w:p>
        </w:tc>
        <w:tc>
          <w:tcPr>
            <w:tcW w:w="893" w:type="pct"/>
            <w:tcBorders>
              <w:top w:val="single" w:sz="4" w:space="0" w:color="auto"/>
              <w:left w:val="nil"/>
              <w:bottom w:val="single" w:sz="4" w:space="0" w:color="auto"/>
              <w:right w:val="single" w:sz="4" w:space="0" w:color="auto"/>
            </w:tcBorders>
            <w:vAlign w:val="bottom"/>
          </w:tcPr>
          <w:p w14:paraId="62FFA212" w14:textId="77777777" w:rsidR="00EE157E" w:rsidRPr="00AA1B45" w:rsidRDefault="00EE157E" w:rsidP="00EE157E">
            <w:pPr>
              <w:jc w:val="center"/>
              <w:rPr>
                <w:b/>
                <w:bCs/>
                <w:sz w:val="22"/>
                <w:szCs w:val="22"/>
              </w:rPr>
            </w:pPr>
          </w:p>
        </w:tc>
      </w:tr>
      <w:tr w:rsidR="00EE157E" w:rsidRPr="0020488D" w14:paraId="5B152B98" w14:textId="77777777" w:rsidTr="00256C1F">
        <w:trPr>
          <w:cantSplit/>
          <w:trHeight w:val="330"/>
        </w:trPr>
        <w:tc>
          <w:tcPr>
            <w:tcW w:w="475" w:type="pct"/>
            <w:gridSpan w:val="2"/>
            <w:tcBorders>
              <w:top w:val="single" w:sz="4" w:space="0" w:color="auto"/>
              <w:left w:val="nil"/>
              <w:bottom w:val="single" w:sz="4" w:space="0" w:color="auto"/>
              <w:right w:val="nil"/>
            </w:tcBorders>
            <w:vAlign w:val="bottom"/>
          </w:tcPr>
          <w:p w14:paraId="12B0FF37" w14:textId="1589ED7D" w:rsidR="00EE157E" w:rsidRPr="0020488D" w:rsidRDefault="00EE157E" w:rsidP="00EE157E">
            <w:pPr>
              <w:rPr>
                <w:sz w:val="22"/>
                <w:szCs w:val="22"/>
              </w:rPr>
            </w:pPr>
            <w:r>
              <w:rPr>
                <w:sz w:val="22"/>
                <w:szCs w:val="22"/>
              </w:rPr>
              <w:t>March</w:t>
            </w:r>
          </w:p>
        </w:tc>
        <w:tc>
          <w:tcPr>
            <w:tcW w:w="218" w:type="pct"/>
            <w:tcBorders>
              <w:top w:val="single" w:sz="4" w:space="0" w:color="auto"/>
              <w:left w:val="nil"/>
              <w:bottom w:val="single" w:sz="4" w:space="0" w:color="auto"/>
              <w:right w:val="nil"/>
            </w:tcBorders>
            <w:vAlign w:val="bottom"/>
          </w:tcPr>
          <w:p w14:paraId="2B3B91D6" w14:textId="65F9FC55" w:rsidR="00EE157E" w:rsidRPr="0020488D" w:rsidRDefault="00EE157E" w:rsidP="00EE157E">
            <w:pPr>
              <w:jc w:val="center"/>
              <w:rPr>
                <w:sz w:val="22"/>
                <w:szCs w:val="22"/>
              </w:rPr>
            </w:pPr>
            <w:r>
              <w:rPr>
                <w:sz w:val="22"/>
                <w:szCs w:val="22"/>
              </w:rPr>
              <w:t>1</w:t>
            </w:r>
          </w:p>
        </w:tc>
        <w:tc>
          <w:tcPr>
            <w:tcW w:w="333" w:type="pct"/>
            <w:gridSpan w:val="3"/>
            <w:tcBorders>
              <w:top w:val="single" w:sz="4" w:space="0" w:color="auto"/>
              <w:left w:val="nil"/>
              <w:bottom w:val="single" w:sz="4" w:space="0" w:color="auto"/>
              <w:right w:val="nil"/>
            </w:tcBorders>
            <w:vAlign w:val="bottom"/>
          </w:tcPr>
          <w:p w14:paraId="275682B4" w14:textId="0C406875" w:rsidR="00EE157E" w:rsidRPr="0020488D" w:rsidRDefault="00EE157E" w:rsidP="00EE157E">
            <w:pPr>
              <w:jc w:val="center"/>
              <w:rPr>
                <w:sz w:val="22"/>
                <w:szCs w:val="22"/>
              </w:rPr>
            </w:pPr>
            <w:r>
              <w:rPr>
                <w:sz w:val="22"/>
                <w:szCs w:val="22"/>
              </w:rPr>
              <w:t>T</w:t>
            </w:r>
          </w:p>
        </w:tc>
        <w:tc>
          <w:tcPr>
            <w:tcW w:w="2342" w:type="pct"/>
            <w:tcBorders>
              <w:top w:val="single" w:sz="4" w:space="0" w:color="auto"/>
              <w:left w:val="nil"/>
              <w:bottom w:val="single" w:sz="4" w:space="0" w:color="auto"/>
              <w:right w:val="nil"/>
            </w:tcBorders>
            <w:vAlign w:val="bottom"/>
          </w:tcPr>
          <w:p w14:paraId="3CE10390" w14:textId="77777777" w:rsidR="00EE157E" w:rsidRPr="0020488D" w:rsidRDefault="00EE157E" w:rsidP="00EE157E">
            <w:pPr>
              <w:jc w:val="center"/>
              <w:rPr>
                <w:sz w:val="22"/>
                <w:szCs w:val="22"/>
              </w:rPr>
            </w:pPr>
            <w:r w:rsidRPr="178DC093">
              <w:rPr>
                <w:sz w:val="22"/>
                <w:szCs w:val="22"/>
              </w:rPr>
              <w:t>6. R</w:t>
            </w:r>
            <w:r>
              <w:rPr>
                <w:sz w:val="22"/>
                <w:szCs w:val="22"/>
              </w:rPr>
              <w:t>eporting and Analyzing Inventory</w:t>
            </w:r>
            <w:r w:rsidRPr="178DC093">
              <w:rPr>
                <w:sz w:val="22"/>
                <w:szCs w:val="22"/>
              </w:rPr>
              <w:t xml:space="preserve"> (including Appendix 6</w:t>
            </w:r>
            <w:r>
              <w:rPr>
                <w:sz w:val="22"/>
                <w:szCs w:val="22"/>
              </w:rPr>
              <w:t>B)</w:t>
            </w:r>
          </w:p>
        </w:tc>
        <w:tc>
          <w:tcPr>
            <w:tcW w:w="739" w:type="pct"/>
            <w:gridSpan w:val="2"/>
            <w:tcBorders>
              <w:top w:val="single" w:sz="4" w:space="0" w:color="auto"/>
              <w:left w:val="nil"/>
              <w:bottom w:val="single" w:sz="4" w:space="0" w:color="auto"/>
              <w:right w:val="nil"/>
            </w:tcBorders>
            <w:vAlign w:val="bottom"/>
          </w:tcPr>
          <w:p w14:paraId="1F5292CA" w14:textId="77777777" w:rsidR="00EE157E" w:rsidRPr="00281538" w:rsidRDefault="00EE157E" w:rsidP="00EE157E">
            <w:pPr>
              <w:jc w:val="center"/>
              <w:rPr>
                <w:sz w:val="22"/>
                <w:szCs w:val="22"/>
              </w:rPr>
            </w:pPr>
            <w:r w:rsidRPr="00281538">
              <w:rPr>
                <w:sz w:val="22"/>
                <w:szCs w:val="22"/>
              </w:rPr>
              <w:t>Pre- 6</w:t>
            </w:r>
          </w:p>
        </w:tc>
        <w:tc>
          <w:tcPr>
            <w:tcW w:w="893" w:type="pct"/>
            <w:tcBorders>
              <w:top w:val="single" w:sz="4" w:space="0" w:color="auto"/>
              <w:left w:val="nil"/>
              <w:bottom w:val="single" w:sz="4" w:space="0" w:color="auto"/>
              <w:right w:val="nil"/>
            </w:tcBorders>
            <w:vAlign w:val="bottom"/>
          </w:tcPr>
          <w:p w14:paraId="3DD6234E" w14:textId="35E4E354" w:rsidR="00EE157E" w:rsidRPr="00281538" w:rsidRDefault="00EE157E" w:rsidP="00EE157E">
            <w:pPr>
              <w:jc w:val="center"/>
              <w:rPr>
                <w:sz w:val="22"/>
                <w:szCs w:val="22"/>
              </w:rPr>
            </w:pPr>
            <w:r w:rsidRPr="00281538">
              <w:rPr>
                <w:sz w:val="22"/>
                <w:szCs w:val="22"/>
              </w:rPr>
              <w:t>E6-7, P6-1</w:t>
            </w:r>
            <w:proofErr w:type="gramStart"/>
            <w:r w:rsidRPr="00281538">
              <w:rPr>
                <w:sz w:val="22"/>
                <w:szCs w:val="22"/>
              </w:rPr>
              <w:t>A,</w:t>
            </w:r>
            <w:r w:rsidR="001D388D">
              <w:rPr>
                <w:sz w:val="22"/>
                <w:szCs w:val="22"/>
              </w:rPr>
              <w:t>#</w:t>
            </w:r>
            <w:proofErr w:type="gramEnd"/>
            <w:r w:rsidR="001D388D">
              <w:rPr>
                <w:sz w:val="22"/>
                <w:szCs w:val="22"/>
              </w:rPr>
              <w:t>#</w:t>
            </w:r>
          </w:p>
        </w:tc>
      </w:tr>
      <w:tr w:rsidR="00EE157E" w:rsidRPr="0020488D" w14:paraId="588933F3" w14:textId="77777777" w:rsidTr="00256C1F">
        <w:tblPrEx>
          <w:tblLook w:val="0600" w:firstRow="0" w:lastRow="0" w:firstColumn="0" w:lastColumn="0" w:noHBand="1" w:noVBand="1"/>
        </w:tblPrEx>
        <w:trPr>
          <w:cantSplit/>
          <w:trHeight w:val="330"/>
        </w:trPr>
        <w:tc>
          <w:tcPr>
            <w:tcW w:w="356" w:type="pct"/>
            <w:tcBorders>
              <w:top w:val="single" w:sz="4" w:space="0" w:color="auto"/>
              <w:left w:val="nil"/>
              <w:bottom w:val="single" w:sz="4" w:space="0" w:color="auto"/>
              <w:right w:val="nil"/>
            </w:tcBorders>
            <w:vAlign w:val="bottom"/>
          </w:tcPr>
          <w:p w14:paraId="56365244" w14:textId="77777777" w:rsidR="00EE157E" w:rsidRPr="00510F09" w:rsidRDefault="00EE157E" w:rsidP="00EE157E">
            <w:pPr>
              <w:jc w:val="center"/>
              <w:rPr>
                <w:sz w:val="22"/>
                <w:szCs w:val="22"/>
              </w:rPr>
            </w:pPr>
            <w:r w:rsidRPr="00510F09">
              <w:rPr>
                <w:sz w:val="22"/>
                <w:szCs w:val="22"/>
              </w:rPr>
              <w:t> </w:t>
            </w:r>
          </w:p>
        </w:tc>
        <w:tc>
          <w:tcPr>
            <w:tcW w:w="352" w:type="pct"/>
            <w:gridSpan w:val="3"/>
            <w:tcBorders>
              <w:top w:val="single" w:sz="4" w:space="0" w:color="auto"/>
              <w:left w:val="nil"/>
              <w:bottom w:val="single" w:sz="4" w:space="0" w:color="auto"/>
              <w:right w:val="nil"/>
            </w:tcBorders>
            <w:vAlign w:val="bottom"/>
          </w:tcPr>
          <w:p w14:paraId="7CFED1B1" w14:textId="42523A05" w:rsidR="00EE157E" w:rsidRPr="00510F09" w:rsidRDefault="00EE157E" w:rsidP="00EE157E">
            <w:pPr>
              <w:jc w:val="center"/>
              <w:rPr>
                <w:sz w:val="22"/>
                <w:szCs w:val="22"/>
              </w:rPr>
            </w:pPr>
            <w:r>
              <w:rPr>
                <w:sz w:val="22"/>
                <w:szCs w:val="22"/>
              </w:rPr>
              <w:t>3</w:t>
            </w:r>
          </w:p>
        </w:tc>
        <w:tc>
          <w:tcPr>
            <w:tcW w:w="270" w:type="pct"/>
            <w:tcBorders>
              <w:top w:val="single" w:sz="4" w:space="0" w:color="auto"/>
              <w:left w:val="nil"/>
              <w:bottom w:val="single" w:sz="4" w:space="0" w:color="auto"/>
              <w:right w:val="nil"/>
            </w:tcBorders>
            <w:vAlign w:val="bottom"/>
          </w:tcPr>
          <w:p w14:paraId="56BF6F15" w14:textId="02C64B58" w:rsidR="00EE157E" w:rsidRPr="00510F09" w:rsidRDefault="00EE157E" w:rsidP="00EE157E">
            <w:pPr>
              <w:jc w:val="center"/>
              <w:rPr>
                <w:sz w:val="22"/>
                <w:szCs w:val="22"/>
              </w:rPr>
            </w:pPr>
            <w:r>
              <w:rPr>
                <w:sz w:val="22"/>
                <w:szCs w:val="22"/>
              </w:rPr>
              <w:t>R</w:t>
            </w:r>
          </w:p>
        </w:tc>
        <w:tc>
          <w:tcPr>
            <w:tcW w:w="2397" w:type="pct"/>
            <w:gridSpan w:val="3"/>
            <w:tcBorders>
              <w:top w:val="single" w:sz="4" w:space="0" w:color="auto"/>
              <w:left w:val="nil"/>
              <w:bottom w:val="single" w:sz="4" w:space="0" w:color="auto"/>
              <w:right w:val="nil"/>
            </w:tcBorders>
            <w:vAlign w:val="bottom"/>
          </w:tcPr>
          <w:p w14:paraId="0915552B" w14:textId="77777777" w:rsidR="00EE157E" w:rsidRPr="00510F09" w:rsidRDefault="00EE157E" w:rsidP="00EE157E">
            <w:pPr>
              <w:ind w:left="720"/>
              <w:jc w:val="center"/>
              <w:rPr>
                <w:sz w:val="22"/>
                <w:szCs w:val="22"/>
              </w:rPr>
            </w:pPr>
            <w:r w:rsidRPr="00510F09">
              <w:rPr>
                <w:sz w:val="22"/>
                <w:szCs w:val="22"/>
              </w:rPr>
              <w:t>6. Reporting and Analyzing Inventory</w:t>
            </w:r>
          </w:p>
          <w:p w14:paraId="1271129D" w14:textId="77777777" w:rsidR="00EE157E" w:rsidRPr="00510F09" w:rsidRDefault="00EE157E" w:rsidP="00EE157E">
            <w:pPr>
              <w:pStyle w:val="ListParagraph"/>
              <w:ind w:left="1080"/>
              <w:jc w:val="center"/>
              <w:rPr>
                <w:sz w:val="22"/>
                <w:szCs w:val="22"/>
              </w:rPr>
            </w:pPr>
            <w:r w:rsidRPr="00510F09">
              <w:rPr>
                <w:sz w:val="22"/>
                <w:szCs w:val="22"/>
              </w:rPr>
              <w:t>(</w:t>
            </w:r>
            <w:proofErr w:type="gramStart"/>
            <w:r w:rsidRPr="00510F09">
              <w:rPr>
                <w:sz w:val="22"/>
                <w:szCs w:val="22"/>
              </w:rPr>
              <w:t>including</w:t>
            </w:r>
            <w:proofErr w:type="gramEnd"/>
            <w:r w:rsidRPr="00510F09">
              <w:rPr>
                <w:sz w:val="22"/>
                <w:szCs w:val="22"/>
              </w:rPr>
              <w:t xml:space="preserve"> Appendix 6B)</w:t>
            </w:r>
          </w:p>
        </w:tc>
        <w:tc>
          <w:tcPr>
            <w:tcW w:w="732" w:type="pct"/>
            <w:tcBorders>
              <w:top w:val="single" w:sz="4" w:space="0" w:color="auto"/>
              <w:left w:val="nil"/>
              <w:bottom w:val="single" w:sz="4" w:space="0" w:color="auto"/>
              <w:right w:val="nil"/>
            </w:tcBorders>
            <w:vAlign w:val="bottom"/>
          </w:tcPr>
          <w:p w14:paraId="16E3C929" w14:textId="77777777" w:rsidR="00EE157E" w:rsidRPr="0020488D" w:rsidRDefault="00EE157E" w:rsidP="00EE157E">
            <w:pPr>
              <w:jc w:val="center"/>
              <w:rPr>
                <w:sz w:val="22"/>
                <w:szCs w:val="22"/>
              </w:rPr>
            </w:pPr>
            <w:r>
              <w:rPr>
                <w:sz w:val="22"/>
                <w:szCs w:val="22"/>
              </w:rPr>
              <w:t>Pre - 7</w:t>
            </w:r>
          </w:p>
        </w:tc>
        <w:tc>
          <w:tcPr>
            <w:tcW w:w="893" w:type="pct"/>
            <w:tcBorders>
              <w:top w:val="single" w:sz="4" w:space="0" w:color="auto"/>
              <w:left w:val="nil"/>
              <w:bottom w:val="single" w:sz="4" w:space="0" w:color="auto"/>
              <w:right w:val="nil"/>
            </w:tcBorders>
            <w:vAlign w:val="bottom"/>
          </w:tcPr>
          <w:p w14:paraId="3BA8DF3E" w14:textId="77777777" w:rsidR="00EE157E" w:rsidRPr="0020488D" w:rsidRDefault="00EE157E" w:rsidP="00EE157E">
            <w:pPr>
              <w:jc w:val="center"/>
              <w:rPr>
                <w:sz w:val="22"/>
                <w:szCs w:val="22"/>
              </w:rPr>
            </w:pPr>
            <w:r w:rsidRPr="178DC093">
              <w:rPr>
                <w:sz w:val="22"/>
                <w:szCs w:val="22"/>
              </w:rPr>
              <w:t>P6-7A</w:t>
            </w:r>
          </w:p>
        </w:tc>
      </w:tr>
      <w:tr w:rsidR="00EE157E" w:rsidRPr="0020488D" w14:paraId="59841A7C" w14:textId="77777777" w:rsidTr="00256C1F">
        <w:tblPrEx>
          <w:tblLook w:val="0600" w:firstRow="0" w:lastRow="0" w:firstColumn="0" w:lastColumn="0" w:noHBand="1" w:noVBand="1"/>
        </w:tblPrEx>
        <w:trPr>
          <w:cantSplit/>
          <w:trHeight w:val="315"/>
        </w:trPr>
        <w:tc>
          <w:tcPr>
            <w:tcW w:w="356" w:type="pct"/>
            <w:tcBorders>
              <w:top w:val="single" w:sz="4" w:space="0" w:color="auto"/>
              <w:left w:val="nil"/>
              <w:bottom w:val="single" w:sz="8" w:space="0" w:color="000000" w:themeColor="text1"/>
              <w:right w:val="nil"/>
            </w:tcBorders>
            <w:vAlign w:val="bottom"/>
          </w:tcPr>
          <w:p w14:paraId="44D1ABD2" w14:textId="77777777" w:rsidR="00EE157E" w:rsidRPr="00510F09" w:rsidRDefault="00EE157E" w:rsidP="00EE157E">
            <w:pPr>
              <w:rPr>
                <w:sz w:val="22"/>
                <w:szCs w:val="22"/>
              </w:rPr>
            </w:pPr>
            <w:r w:rsidRPr="00510F09">
              <w:rPr>
                <w:sz w:val="22"/>
                <w:szCs w:val="22"/>
              </w:rPr>
              <w:t> </w:t>
            </w:r>
          </w:p>
        </w:tc>
        <w:tc>
          <w:tcPr>
            <w:tcW w:w="352" w:type="pct"/>
            <w:gridSpan w:val="3"/>
            <w:tcBorders>
              <w:top w:val="single" w:sz="4" w:space="0" w:color="auto"/>
              <w:left w:val="nil"/>
              <w:bottom w:val="single" w:sz="8" w:space="0" w:color="000000" w:themeColor="text1"/>
              <w:right w:val="nil"/>
            </w:tcBorders>
            <w:vAlign w:val="bottom"/>
          </w:tcPr>
          <w:p w14:paraId="3AB95ED9" w14:textId="05957DA9" w:rsidR="00EE157E" w:rsidRPr="00510F09" w:rsidRDefault="00EE157E" w:rsidP="00EE157E">
            <w:pPr>
              <w:jc w:val="center"/>
              <w:rPr>
                <w:sz w:val="22"/>
                <w:szCs w:val="22"/>
              </w:rPr>
            </w:pPr>
            <w:r>
              <w:rPr>
                <w:sz w:val="22"/>
                <w:szCs w:val="22"/>
              </w:rPr>
              <w:t>8</w:t>
            </w:r>
          </w:p>
        </w:tc>
        <w:tc>
          <w:tcPr>
            <w:tcW w:w="270" w:type="pct"/>
            <w:tcBorders>
              <w:top w:val="single" w:sz="4" w:space="0" w:color="auto"/>
              <w:left w:val="nil"/>
              <w:bottom w:val="single" w:sz="8" w:space="0" w:color="000000" w:themeColor="text1"/>
              <w:right w:val="nil"/>
            </w:tcBorders>
            <w:vAlign w:val="bottom"/>
          </w:tcPr>
          <w:p w14:paraId="74787036" w14:textId="203707ED" w:rsidR="00EE157E" w:rsidRPr="00510F09" w:rsidRDefault="00EE157E" w:rsidP="00EE157E">
            <w:pPr>
              <w:jc w:val="center"/>
              <w:rPr>
                <w:sz w:val="22"/>
                <w:szCs w:val="22"/>
              </w:rPr>
            </w:pPr>
            <w:r>
              <w:rPr>
                <w:sz w:val="22"/>
                <w:szCs w:val="22"/>
              </w:rPr>
              <w:t>T</w:t>
            </w:r>
          </w:p>
        </w:tc>
        <w:tc>
          <w:tcPr>
            <w:tcW w:w="2397" w:type="pct"/>
            <w:gridSpan w:val="3"/>
            <w:tcBorders>
              <w:top w:val="single" w:sz="4" w:space="0" w:color="auto"/>
              <w:left w:val="nil"/>
              <w:bottom w:val="single" w:sz="8" w:space="0" w:color="000000" w:themeColor="text1"/>
              <w:right w:val="nil"/>
            </w:tcBorders>
            <w:vAlign w:val="bottom"/>
          </w:tcPr>
          <w:p w14:paraId="01A4C7D9" w14:textId="014F4AA9" w:rsidR="00EE157E" w:rsidRPr="00510F09" w:rsidRDefault="00EE157E" w:rsidP="00752893">
            <w:pPr>
              <w:jc w:val="center"/>
              <w:rPr>
                <w:sz w:val="22"/>
                <w:szCs w:val="22"/>
              </w:rPr>
            </w:pPr>
            <w:r w:rsidRPr="00510F09">
              <w:rPr>
                <w:sz w:val="22"/>
                <w:szCs w:val="22"/>
              </w:rPr>
              <w:t>7. Internal Control and Cash</w:t>
            </w:r>
          </w:p>
        </w:tc>
        <w:tc>
          <w:tcPr>
            <w:tcW w:w="732" w:type="pct"/>
            <w:tcBorders>
              <w:top w:val="single" w:sz="4" w:space="0" w:color="auto"/>
              <w:left w:val="nil"/>
              <w:bottom w:val="single" w:sz="8" w:space="0" w:color="000000" w:themeColor="text1"/>
              <w:right w:val="nil"/>
            </w:tcBorders>
            <w:vAlign w:val="bottom"/>
          </w:tcPr>
          <w:p w14:paraId="29938B7A" w14:textId="77777777" w:rsidR="00EE157E" w:rsidRPr="0020488D" w:rsidRDefault="00EE157E" w:rsidP="00EE157E">
            <w:pPr>
              <w:jc w:val="center"/>
              <w:rPr>
                <w:sz w:val="22"/>
                <w:szCs w:val="22"/>
              </w:rPr>
            </w:pPr>
            <w:r>
              <w:rPr>
                <w:sz w:val="22"/>
                <w:szCs w:val="22"/>
              </w:rPr>
              <w:t>Pre- 8</w:t>
            </w:r>
          </w:p>
        </w:tc>
        <w:tc>
          <w:tcPr>
            <w:tcW w:w="893" w:type="pct"/>
            <w:tcBorders>
              <w:top w:val="single" w:sz="4" w:space="0" w:color="auto"/>
              <w:left w:val="nil"/>
              <w:bottom w:val="single" w:sz="8" w:space="0" w:color="000000" w:themeColor="text1"/>
              <w:right w:val="nil"/>
            </w:tcBorders>
            <w:vAlign w:val="bottom"/>
          </w:tcPr>
          <w:p w14:paraId="1C5A9147" w14:textId="77777777" w:rsidR="00EE157E" w:rsidRPr="0020488D" w:rsidRDefault="00EE157E" w:rsidP="00EE157E">
            <w:pPr>
              <w:jc w:val="center"/>
              <w:rPr>
                <w:sz w:val="22"/>
                <w:szCs w:val="22"/>
              </w:rPr>
            </w:pPr>
            <w:r w:rsidRPr="178DC093">
              <w:rPr>
                <w:sz w:val="22"/>
                <w:szCs w:val="22"/>
              </w:rPr>
              <w:t>E7-</w:t>
            </w:r>
            <w:r>
              <w:rPr>
                <w:sz w:val="22"/>
                <w:szCs w:val="22"/>
              </w:rPr>
              <w:t>5</w:t>
            </w:r>
          </w:p>
        </w:tc>
      </w:tr>
      <w:tr w:rsidR="00683B02" w:rsidRPr="0020488D" w14:paraId="4DAE5FF8" w14:textId="77777777" w:rsidTr="00256C1F">
        <w:tblPrEx>
          <w:tblLook w:val="0600" w:firstRow="0" w:lastRow="0" w:firstColumn="0" w:lastColumn="0" w:noHBand="1" w:noVBand="1"/>
        </w:tblPrEx>
        <w:trPr>
          <w:cantSplit/>
          <w:trHeight w:val="315"/>
        </w:trPr>
        <w:tc>
          <w:tcPr>
            <w:tcW w:w="356" w:type="pct"/>
            <w:tcBorders>
              <w:top w:val="single" w:sz="4" w:space="0" w:color="auto"/>
              <w:left w:val="nil"/>
              <w:bottom w:val="single" w:sz="8" w:space="0" w:color="000000" w:themeColor="text1"/>
              <w:right w:val="nil"/>
            </w:tcBorders>
            <w:vAlign w:val="bottom"/>
          </w:tcPr>
          <w:p w14:paraId="45867718" w14:textId="77777777" w:rsidR="00683B02" w:rsidRPr="00510F09" w:rsidRDefault="00683B02" w:rsidP="00683B02">
            <w:pPr>
              <w:rPr>
                <w:sz w:val="22"/>
                <w:szCs w:val="22"/>
              </w:rPr>
            </w:pPr>
          </w:p>
        </w:tc>
        <w:tc>
          <w:tcPr>
            <w:tcW w:w="352" w:type="pct"/>
            <w:gridSpan w:val="3"/>
            <w:tcBorders>
              <w:top w:val="single" w:sz="4" w:space="0" w:color="auto"/>
              <w:left w:val="nil"/>
              <w:bottom w:val="single" w:sz="8" w:space="0" w:color="000000" w:themeColor="text1"/>
              <w:right w:val="nil"/>
            </w:tcBorders>
            <w:vAlign w:val="bottom"/>
          </w:tcPr>
          <w:p w14:paraId="5293B74C" w14:textId="5E1C8E83" w:rsidR="00683B02" w:rsidRDefault="00683B02" w:rsidP="00683B02">
            <w:pPr>
              <w:jc w:val="center"/>
              <w:rPr>
                <w:sz w:val="22"/>
                <w:szCs w:val="22"/>
              </w:rPr>
            </w:pPr>
            <w:r>
              <w:rPr>
                <w:sz w:val="22"/>
                <w:szCs w:val="22"/>
              </w:rPr>
              <w:t>8</w:t>
            </w:r>
          </w:p>
        </w:tc>
        <w:tc>
          <w:tcPr>
            <w:tcW w:w="270" w:type="pct"/>
            <w:tcBorders>
              <w:top w:val="single" w:sz="4" w:space="0" w:color="auto"/>
              <w:left w:val="nil"/>
              <w:bottom w:val="single" w:sz="8" w:space="0" w:color="000000" w:themeColor="text1"/>
              <w:right w:val="nil"/>
            </w:tcBorders>
            <w:vAlign w:val="bottom"/>
          </w:tcPr>
          <w:p w14:paraId="07EBC7D0" w14:textId="33FD342B" w:rsidR="00683B02" w:rsidRDefault="00683B02" w:rsidP="00683B02">
            <w:pPr>
              <w:jc w:val="center"/>
              <w:rPr>
                <w:sz w:val="22"/>
                <w:szCs w:val="22"/>
              </w:rPr>
            </w:pPr>
            <w:r>
              <w:rPr>
                <w:sz w:val="22"/>
                <w:szCs w:val="22"/>
              </w:rPr>
              <w:t>T</w:t>
            </w:r>
          </w:p>
        </w:tc>
        <w:tc>
          <w:tcPr>
            <w:tcW w:w="2397" w:type="pct"/>
            <w:gridSpan w:val="3"/>
            <w:tcBorders>
              <w:top w:val="single" w:sz="4" w:space="0" w:color="auto"/>
              <w:left w:val="nil"/>
              <w:bottom w:val="single" w:sz="8" w:space="0" w:color="000000" w:themeColor="text1"/>
              <w:right w:val="nil"/>
            </w:tcBorders>
            <w:vAlign w:val="bottom"/>
          </w:tcPr>
          <w:p w14:paraId="7B5D2AEF" w14:textId="1768BAB8" w:rsidR="00683B02" w:rsidRPr="00510F09" w:rsidRDefault="00683B02" w:rsidP="00683B02">
            <w:pPr>
              <w:jc w:val="center"/>
              <w:rPr>
                <w:sz w:val="22"/>
                <w:szCs w:val="22"/>
              </w:rPr>
            </w:pPr>
            <w:r w:rsidRPr="00795F1F">
              <w:rPr>
                <w:i/>
                <w:iCs/>
                <w:sz w:val="22"/>
                <w:szCs w:val="22"/>
              </w:rPr>
              <w:t xml:space="preserve">Post-Chapter </w:t>
            </w:r>
            <w:r>
              <w:rPr>
                <w:i/>
                <w:iCs/>
                <w:sz w:val="22"/>
                <w:szCs w:val="22"/>
              </w:rPr>
              <w:t>6</w:t>
            </w:r>
            <w:r w:rsidRPr="00795F1F">
              <w:rPr>
                <w:i/>
                <w:iCs/>
                <w:sz w:val="22"/>
                <w:szCs w:val="22"/>
              </w:rPr>
              <w:t xml:space="preserve"> homework due</w:t>
            </w:r>
          </w:p>
        </w:tc>
        <w:tc>
          <w:tcPr>
            <w:tcW w:w="732" w:type="pct"/>
            <w:tcBorders>
              <w:top w:val="single" w:sz="4" w:space="0" w:color="auto"/>
              <w:left w:val="nil"/>
              <w:bottom w:val="single" w:sz="8" w:space="0" w:color="000000" w:themeColor="text1"/>
              <w:right w:val="nil"/>
            </w:tcBorders>
            <w:vAlign w:val="bottom"/>
          </w:tcPr>
          <w:p w14:paraId="404511C1" w14:textId="27CFD553" w:rsidR="00683B02" w:rsidRDefault="00683B02" w:rsidP="00683B02">
            <w:pPr>
              <w:jc w:val="center"/>
              <w:rPr>
                <w:sz w:val="22"/>
                <w:szCs w:val="22"/>
              </w:rPr>
            </w:pPr>
            <w:r>
              <w:rPr>
                <w:sz w:val="22"/>
                <w:szCs w:val="22"/>
              </w:rPr>
              <w:t>Post – 5</w:t>
            </w:r>
          </w:p>
        </w:tc>
        <w:tc>
          <w:tcPr>
            <w:tcW w:w="893" w:type="pct"/>
            <w:tcBorders>
              <w:top w:val="single" w:sz="4" w:space="0" w:color="auto"/>
              <w:left w:val="nil"/>
              <w:bottom w:val="single" w:sz="8" w:space="0" w:color="000000" w:themeColor="text1"/>
              <w:right w:val="nil"/>
            </w:tcBorders>
            <w:vAlign w:val="bottom"/>
          </w:tcPr>
          <w:p w14:paraId="34C6E790" w14:textId="6B3798A2" w:rsidR="00683B02" w:rsidRPr="178DC093" w:rsidRDefault="00683B02" w:rsidP="00683B02">
            <w:pPr>
              <w:jc w:val="center"/>
              <w:rPr>
                <w:sz w:val="22"/>
                <w:szCs w:val="22"/>
              </w:rPr>
            </w:pPr>
            <w:r>
              <w:rPr>
                <w:sz w:val="22"/>
                <w:szCs w:val="22"/>
              </w:rPr>
              <w:t>P6.5A</w:t>
            </w:r>
          </w:p>
        </w:tc>
      </w:tr>
      <w:tr w:rsidR="00683B02" w:rsidRPr="0020488D" w14:paraId="6ED0B618" w14:textId="77777777" w:rsidTr="00256C1F">
        <w:tblPrEx>
          <w:tblLook w:val="0600" w:firstRow="0" w:lastRow="0" w:firstColumn="0" w:lastColumn="0" w:noHBand="1" w:noVBand="1"/>
        </w:tblPrEx>
        <w:trPr>
          <w:cantSplit/>
          <w:trHeight w:val="315"/>
        </w:trPr>
        <w:tc>
          <w:tcPr>
            <w:tcW w:w="356" w:type="pct"/>
            <w:tcBorders>
              <w:top w:val="single" w:sz="4" w:space="0" w:color="auto"/>
              <w:left w:val="nil"/>
              <w:bottom w:val="single" w:sz="8" w:space="0" w:color="000000" w:themeColor="text1"/>
              <w:right w:val="nil"/>
            </w:tcBorders>
            <w:vAlign w:val="bottom"/>
          </w:tcPr>
          <w:p w14:paraId="4C44238A" w14:textId="77777777" w:rsidR="00683B02" w:rsidRPr="00510F09" w:rsidRDefault="00683B02" w:rsidP="00683B02">
            <w:pPr>
              <w:rPr>
                <w:sz w:val="22"/>
                <w:szCs w:val="22"/>
              </w:rPr>
            </w:pPr>
          </w:p>
        </w:tc>
        <w:tc>
          <w:tcPr>
            <w:tcW w:w="352" w:type="pct"/>
            <w:gridSpan w:val="3"/>
            <w:tcBorders>
              <w:top w:val="single" w:sz="4" w:space="0" w:color="auto"/>
              <w:left w:val="nil"/>
              <w:bottom w:val="single" w:sz="8" w:space="0" w:color="000000" w:themeColor="text1"/>
              <w:right w:val="nil"/>
            </w:tcBorders>
            <w:vAlign w:val="bottom"/>
          </w:tcPr>
          <w:p w14:paraId="6D144916" w14:textId="4738622C" w:rsidR="00683B02" w:rsidRPr="00F766F0" w:rsidRDefault="00683B02" w:rsidP="00683B02">
            <w:pPr>
              <w:jc w:val="center"/>
              <w:rPr>
                <w:b/>
                <w:bCs/>
                <w:sz w:val="22"/>
                <w:szCs w:val="22"/>
              </w:rPr>
            </w:pPr>
            <w:r w:rsidRPr="00F766F0">
              <w:rPr>
                <w:b/>
                <w:bCs/>
                <w:sz w:val="22"/>
                <w:szCs w:val="22"/>
              </w:rPr>
              <w:t>10</w:t>
            </w:r>
          </w:p>
        </w:tc>
        <w:tc>
          <w:tcPr>
            <w:tcW w:w="270" w:type="pct"/>
            <w:tcBorders>
              <w:top w:val="single" w:sz="4" w:space="0" w:color="auto"/>
              <w:left w:val="nil"/>
              <w:bottom w:val="single" w:sz="8" w:space="0" w:color="000000" w:themeColor="text1"/>
              <w:right w:val="nil"/>
            </w:tcBorders>
            <w:vAlign w:val="bottom"/>
          </w:tcPr>
          <w:p w14:paraId="3E44B6AC" w14:textId="591B1989" w:rsidR="00683B02" w:rsidRPr="00F766F0" w:rsidRDefault="00683B02" w:rsidP="00683B02">
            <w:pPr>
              <w:jc w:val="center"/>
              <w:rPr>
                <w:b/>
                <w:bCs/>
                <w:sz w:val="22"/>
                <w:szCs w:val="22"/>
              </w:rPr>
            </w:pPr>
            <w:r w:rsidRPr="00F766F0">
              <w:rPr>
                <w:b/>
                <w:bCs/>
                <w:sz w:val="22"/>
                <w:szCs w:val="22"/>
              </w:rPr>
              <w:t>R</w:t>
            </w:r>
          </w:p>
        </w:tc>
        <w:tc>
          <w:tcPr>
            <w:tcW w:w="2397" w:type="pct"/>
            <w:gridSpan w:val="3"/>
            <w:tcBorders>
              <w:top w:val="single" w:sz="4" w:space="0" w:color="auto"/>
              <w:left w:val="nil"/>
              <w:bottom w:val="single" w:sz="8" w:space="0" w:color="000000" w:themeColor="text1"/>
              <w:right w:val="nil"/>
            </w:tcBorders>
            <w:vAlign w:val="bottom"/>
          </w:tcPr>
          <w:p w14:paraId="6D20AAB1" w14:textId="79F22E66" w:rsidR="00683B02" w:rsidRPr="00F766F0" w:rsidRDefault="00683B02" w:rsidP="00683B02">
            <w:pPr>
              <w:jc w:val="center"/>
              <w:rPr>
                <w:b/>
                <w:bCs/>
                <w:sz w:val="22"/>
                <w:szCs w:val="22"/>
              </w:rPr>
            </w:pPr>
            <w:r w:rsidRPr="00F766F0">
              <w:rPr>
                <w:b/>
                <w:bCs/>
                <w:sz w:val="22"/>
                <w:szCs w:val="22"/>
              </w:rPr>
              <w:t>Spring Break</w:t>
            </w:r>
          </w:p>
        </w:tc>
        <w:tc>
          <w:tcPr>
            <w:tcW w:w="732" w:type="pct"/>
            <w:tcBorders>
              <w:top w:val="single" w:sz="4" w:space="0" w:color="auto"/>
              <w:left w:val="nil"/>
              <w:bottom w:val="single" w:sz="8" w:space="0" w:color="000000" w:themeColor="text1"/>
              <w:right w:val="nil"/>
            </w:tcBorders>
            <w:vAlign w:val="bottom"/>
          </w:tcPr>
          <w:p w14:paraId="194129B6" w14:textId="77777777" w:rsidR="00683B02" w:rsidRDefault="00683B02" w:rsidP="00683B02">
            <w:pPr>
              <w:jc w:val="center"/>
              <w:rPr>
                <w:sz w:val="22"/>
                <w:szCs w:val="22"/>
              </w:rPr>
            </w:pPr>
          </w:p>
        </w:tc>
        <w:tc>
          <w:tcPr>
            <w:tcW w:w="893" w:type="pct"/>
            <w:tcBorders>
              <w:top w:val="single" w:sz="4" w:space="0" w:color="auto"/>
              <w:left w:val="nil"/>
              <w:bottom w:val="single" w:sz="8" w:space="0" w:color="000000" w:themeColor="text1"/>
              <w:right w:val="nil"/>
            </w:tcBorders>
            <w:vAlign w:val="bottom"/>
          </w:tcPr>
          <w:p w14:paraId="73E9E3AF" w14:textId="77777777" w:rsidR="00683B02" w:rsidRPr="178DC093" w:rsidRDefault="00683B02" w:rsidP="00683B02">
            <w:pPr>
              <w:jc w:val="center"/>
              <w:rPr>
                <w:sz w:val="22"/>
                <w:szCs w:val="22"/>
              </w:rPr>
            </w:pPr>
          </w:p>
        </w:tc>
      </w:tr>
      <w:tr w:rsidR="00683B02" w:rsidRPr="0020488D" w14:paraId="30BDB5F2" w14:textId="77777777" w:rsidTr="00256C1F">
        <w:tblPrEx>
          <w:tblLook w:val="0600" w:firstRow="0" w:lastRow="0" w:firstColumn="0" w:lastColumn="0" w:noHBand="1" w:noVBand="1"/>
        </w:tblPrEx>
        <w:trPr>
          <w:cantSplit/>
          <w:trHeight w:val="315"/>
        </w:trPr>
        <w:tc>
          <w:tcPr>
            <w:tcW w:w="356" w:type="pct"/>
            <w:tcBorders>
              <w:top w:val="single" w:sz="4" w:space="0" w:color="auto"/>
              <w:left w:val="nil"/>
              <w:bottom w:val="single" w:sz="8" w:space="0" w:color="000000" w:themeColor="text1"/>
              <w:right w:val="nil"/>
            </w:tcBorders>
            <w:vAlign w:val="bottom"/>
          </w:tcPr>
          <w:p w14:paraId="0F72DDAD" w14:textId="77777777" w:rsidR="00683B02" w:rsidRPr="00510F09" w:rsidRDefault="00683B02" w:rsidP="00683B02">
            <w:pPr>
              <w:rPr>
                <w:sz w:val="22"/>
                <w:szCs w:val="22"/>
              </w:rPr>
            </w:pPr>
          </w:p>
        </w:tc>
        <w:tc>
          <w:tcPr>
            <w:tcW w:w="352" w:type="pct"/>
            <w:gridSpan w:val="3"/>
            <w:tcBorders>
              <w:top w:val="single" w:sz="4" w:space="0" w:color="auto"/>
              <w:left w:val="nil"/>
              <w:bottom w:val="single" w:sz="8" w:space="0" w:color="000000" w:themeColor="text1"/>
              <w:right w:val="nil"/>
            </w:tcBorders>
            <w:vAlign w:val="bottom"/>
          </w:tcPr>
          <w:p w14:paraId="44AEF875" w14:textId="3B467CD6" w:rsidR="00683B02" w:rsidRPr="002339A8" w:rsidRDefault="00683B02" w:rsidP="00683B02">
            <w:pPr>
              <w:jc w:val="center"/>
              <w:rPr>
                <w:sz w:val="22"/>
                <w:szCs w:val="22"/>
              </w:rPr>
            </w:pPr>
            <w:r w:rsidRPr="002339A8">
              <w:rPr>
                <w:b/>
                <w:bCs/>
                <w:sz w:val="22"/>
                <w:szCs w:val="22"/>
              </w:rPr>
              <w:t>14</w:t>
            </w:r>
          </w:p>
        </w:tc>
        <w:tc>
          <w:tcPr>
            <w:tcW w:w="270" w:type="pct"/>
            <w:tcBorders>
              <w:top w:val="single" w:sz="4" w:space="0" w:color="auto"/>
              <w:left w:val="nil"/>
              <w:bottom w:val="single" w:sz="8" w:space="0" w:color="000000" w:themeColor="text1"/>
              <w:right w:val="nil"/>
            </w:tcBorders>
            <w:vAlign w:val="bottom"/>
          </w:tcPr>
          <w:p w14:paraId="077E8CB4" w14:textId="3EACB01E" w:rsidR="00683B02" w:rsidRPr="002339A8" w:rsidRDefault="00683B02" w:rsidP="00683B02">
            <w:pPr>
              <w:jc w:val="center"/>
              <w:rPr>
                <w:sz w:val="22"/>
                <w:szCs w:val="22"/>
              </w:rPr>
            </w:pPr>
            <w:r w:rsidRPr="002339A8">
              <w:rPr>
                <w:b/>
                <w:bCs/>
                <w:sz w:val="22"/>
                <w:szCs w:val="22"/>
              </w:rPr>
              <w:t>T</w:t>
            </w:r>
          </w:p>
        </w:tc>
        <w:tc>
          <w:tcPr>
            <w:tcW w:w="2397" w:type="pct"/>
            <w:gridSpan w:val="3"/>
            <w:tcBorders>
              <w:top w:val="single" w:sz="4" w:space="0" w:color="auto"/>
              <w:left w:val="nil"/>
              <w:bottom w:val="single" w:sz="8" w:space="0" w:color="000000" w:themeColor="text1"/>
              <w:right w:val="nil"/>
            </w:tcBorders>
            <w:vAlign w:val="bottom"/>
          </w:tcPr>
          <w:p w14:paraId="1CE893F5" w14:textId="07CCE3AC" w:rsidR="00683B02" w:rsidRPr="002339A8" w:rsidRDefault="00683B02" w:rsidP="00683B02">
            <w:pPr>
              <w:jc w:val="center"/>
              <w:rPr>
                <w:sz w:val="22"/>
                <w:szCs w:val="22"/>
              </w:rPr>
            </w:pPr>
            <w:r w:rsidRPr="002339A8">
              <w:rPr>
                <w:b/>
                <w:bCs/>
                <w:sz w:val="22"/>
                <w:szCs w:val="22"/>
              </w:rPr>
              <w:t>Spring Break</w:t>
            </w:r>
          </w:p>
        </w:tc>
        <w:tc>
          <w:tcPr>
            <w:tcW w:w="732" w:type="pct"/>
            <w:tcBorders>
              <w:top w:val="single" w:sz="4" w:space="0" w:color="auto"/>
              <w:left w:val="nil"/>
              <w:bottom w:val="single" w:sz="8" w:space="0" w:color="000000" w:themeColor="text1"/>
              <w:right w:val="nil"/>
            </w:tcBorders>
            <w:vAlign w:val="bottom"/>
          </w:tcPr>
          <w:p w14:paraId="2180EB2F" w14:textId="77777777" w:rsidR="00683B02" w:rsidRDefault="00683B02" w:rsidP="00683B02">
            <w:pPr>
              <w:jc w:val="center"/>
              <w:rPr>
                <w:sz w:val="22"/>
                <w:szCs w:val="22"/>
              </w:rPr>
            </w:pPr>
          </w:p>
        </w:tc>
        <w:tc>
          <w:tcPr>
            <w:tcW w:w="893" w:type="pct"/>
            <w:tcBorders>
              <w:top w:val="single" w:sz="4" w:space="0" w:color="auto"/>
              <w:left w:val="nil"/>
              <w:bottom w:val="single" w:sz="8" w:space="0" w:color="000000" w:themeColor="text1"/>
              <w:right w:val="nil"/>
            </w:tcBorders>
            <w:vAlign w:val="bottom"/>
          </w:tcPr>
          <w:p w14:paraId="69CB20FF" w14:textId="77777777" w:rsidR="00683B02" w:rsidRPr="178DC093" w:rsidRDefault="00683B02" w:rsidP="00683B02">
            <w:pPr>
              <w:jc w:val="center"/>
              <w:rPr>
                <w:sz w:val="22"/>
                <w:szCs w:val="22"/>
              </w:rPr>
            </w:pPr>
          </w:p>
        </w:tc>
      </w:tr>
      <w:tr w:rsidR="00683B02" w:rsidRPr="0020488D" w14:paraId="1A65240A" w14:textId="77777777" w:rsidTr="00256C1F">
        <w:tblPrEx>
          <w:tblLook w:val="0600" w:firstRow="0" w:lastRow="0" w:firstColumn="0" w:lastColumn="0" w:noHBand="1" w:noVBand="1"/>
        </w:tblPrEx>
        <w:trPr>
          <w:cantSplit/>
          <w:trHeight w:val="315"/>
        </w:trPr>
        <w:tc>
          <w:tcPr>
            <w:tcW w:w="356" w:type="pct"/>
            <w:tcBorders>
              <w:top w:val="single" w:sz="4" w:space="0" w:color="auto"/>
              <w:left w:val="nil"/>
              <w:bottom w:val="single" w:sz="8" w:space="0" w:color="000000" w:themeColor="text1"/>
              <w:right w:val="nil"/>
            </w:tcBorders>
            <w:vAlign w:val="bottom"/>
          </w:tcPr>
          <w:p w14:paraId="3D66E663" w14:textId="77777777" w:rsidR="00683B02" w:rsidRPr="00510F09" w:rsidRDefault="00683B02" w:rsidP="00683B02">
            <w:pPr>
              <w:rPr>
                <w:sz w:val="22"/>
                <w:szCs w:val="22"/>
              </w:rPr>
            </w:pPr>
          </w:p>
        </w:tc>
        <w:tc>
          <w:tcPr>
            <w:tcW w:w="352" w:type="pct"/>
            <w:gridSpan w:val="3"/>
            <w:tcBorders>
              <w:top w:val="single" w:sz="4" w:space="0" w:color="auto"/>
              <w:left w:val="nil"/>
              <w:bottom w:val="single" w:sz="8" w:space="0" w:color="000000" w:themeColor="text1"/>
              <w:right w:val="nil"/>
            </w:tcBorders>
            <w:vAlign w:val="bottom"/>
          </w:tcPr>
          <w:p w14:paraId="2FA127ED" w14:textId="5A46E8F2" w:rsidR="00683B02" w:rsidRPr="002339A8" w:rsidRDefault="00683B02" w:rsidP="00683B02">
            <w:pPr>
              <w:jc w:val="center"/>
              <w:rPr>
                <w:b/>
                <w:bCs/>
                <w:sz w:val="22"/>
                <w:szCs w:val="22"/>
              </w:rPr>
            </w:pPr>
            <w:r w:rsidRPr="002339A8">
              <w:rPr>
                <w:b/>
                <w:bCs/>
                <w:sz w:val="22"/>
                <w:szCs w:val="22"/>
              </w:rPr>
              <w:t>16</w:t>
            </w:r>
          </w:p>
        </w:tc>
        <w:tc>
          <w:tcPr>
            <w:tcW w:w="270" w:type="pct"/>
            <w:tcBorders>
              <w:top w:val="single" w:sz="4" w:space="0" w:color="auto"/>
              <w:left w:val="nil"/>
              <w:bottom w:val="single" w:sz="8" w:space="0" w:color="000000" w:themeColor="text1"/>
              <w:right w:val="nil"/>
            </w:tcBorders>
            <w:vAlign w:val="bottom"/>
          </w:tcPr>
          <w:p w14:paraId="54857F45" w14:textId="6D6363DE" w:rsidR="00683B02" w:rsidRPr="002339A8" w:rsidRDefault="00683B02" w:rsidP="00683B02">
            <w:pPr>
              <w:jc w:val="center"/>
              <w:rPr>
                <w:b/>
                <w:bCs/>
                <w:sz w:val="22"/>
                <w:szCs w:val="22"/>
              </w:rPr>
            </w:pPr>
            <w:r w:rsidRPr="002339A8">
              <w:rPr>
                <w:b/>
                <w:bCs/>
                <w:sz w:val="22"/>
                <w:szCs w:val="22"/>
              </w:rPr>
              <w:t>R</w:t>
            </w:r>
          </w:p>
        </w:tc>
        <w:tc>
          <w:tcPr>
            <w:tcW w:w="2397" w:type="pct"/>
            <w:gridSpan w:val="3"/>
            <w:tcBorders>
              <w:top w:val="single" w:sz="4" w:space="0" w:color="auto"/>
              <w:left w:val="nil"/>
              <w:bottom w:val="single" w:sz="8" w:space="0" w:color="000000" w:themeColor="text1"/>
              <w:right w:val="nil"/>
            </w:tcBorders>
            <w:vAlign w:val="bottom"/>
          </w:tcPr>
          <w:p w14:paraId="2070618B" w14:textId="18FB3602" w:rsidR="00683B02" w:rsidRPr="002339A8" w:rsidRDefault="00683B02" w:rsidP="00683B02">
            <w:pPr>
              <w:jc w:val="center"/>
              <w:rPr>
                <w:b/>
                <w:bCs/>
                <w:sz w:val="22"/>
                <w:szCs w:val="22"/>
              </w:rPr>
            </w:pPr>
            <w:r w:rsidRPr="002339A8">
              <w:rPr>
                <w:b/>
                <w:bCs/>
                <w:sz w:val="22"/>
                <w:szCs w:val="22"/>
              </w:rPr>
              <w:t>Spring Break</w:t>
            </w:r>
          </w:p>
        </w:tc>
        <w:tc>
          <w:tcPr>
            <w:tcW w:w="732" w:type="pct"/>
            <w:tcBorders>
              <w:top w:val="single" w:sz="4" w:space="0" w:color="auto"/>
              <w:left w:val="nil"/>
              <w:bottom w:val="single" w:sz="8" w:space="0" w:color="000000" w:themeColor="text1"/>
              <w:right w:val="nil"/>
            </w:tcBorders>
            <w:vAlign w:val="bottom"/>
          </w:tcPr>
          <w:p w14:paraId="125AE56B" w14:textId="77777777" w:rsidR="00683B02" w:rsidRDefault="00683B02" w:rsidP="00683B02">
            <w:pPr>
              <w:jc w:val="center"/>
              <w:rPr>
                <w:sz w:val="22"/>
                <w:szCs w:val="22"/>
              </w:rPr>
            </w:pPr>
          </w:p>
        </w:tc>
        <w:tc>
          <w:tcPr>
            <w:tcW w:w="893" w:type="pct"/>
            <w:tcBorders>
              <w:top w:val="single" w:sz="4" w:space="0" w:color="auto"/>
              <w:left w:val="nil"/>
              <w:bottom w:val="single" w:sz="8" w:space="0" w:color="000000" w:themeColor="text1"/>
              <w:right w:val="nil"/>
            </w:tcBorders>
            <w:vAlign w:val="bottom"/>
          </w:tcPr>
          <w:p w14:paraId="441FFE21" w14:textId="77777777" w:rsidR="00683B02" w:rsidRPr="178DC093" w:rsidRDefault="00683B02" w:rsidP="00683B02">
            <w:pPr>
              <w:jc w:val="center"/>
              <w:rPr>
                <w:sz w:val="22"/>
                <w:szCs w:val="22"/>
              </w:rPr>
            </w:pPr>
          </w:p>
        </w:tc>
      </w:tr>
      <w:tr w:rsidR="00683B02" w:rsidRPr="0020488D" w14:paraId="5E732C4F" w14:textId="77777777" w:rsidTr="00256C1F">
        <w:tblPrEx>
          <w:tblLook w:val="0600" w:firstRow="0" w:lastRow="0" w:firstColumn="0" w:lastColumn="0" w:noHBand="1" w:noVBand="1"/>
        </w:tblPrEx>
        <w:trPr>
          <w:cantSplit/>
          <w:trHeight w:val="330"/>
        </w:trPr>
        <w:tc>
          <w:tcPr>
            <w:tcW w:w="356" w:type="pct"/>
            <w:tcBorders>
              <w:top w:val="single" w:sz="4" w:space="0" w:color="auto"/>
              <w:left w:val="nil"/>
              <w:bottom w:val="single" w:sz="8" w:space="0" w:color="000000" w:themeColor="text1"/>
              <w:right w:val="nil"/>
            </w:tcBorders>
            <w:vAlign w:val="bottom"/>
          </w:tcPr>
          <w:p w14:paraId="32EAB34A" w14:textId="77777777" w:rsidR="00683B02" w:rsidRPr="00510F09" w:rsidRDefault="00683B02" w:rsidP="00683B02">
            <w:pPr>
              <w:jc w:val="center"/>
              <w:rPr>
                <w:sz w:val="22"/>
                <w:szCs w:val="22"/>
              </w:rPr>
            </w:pPr>
            <w:r w:rsidRPr="00510F09">
              <w:rPr>
                <w:sz w:val="22"/>
                <w:szCs w:val="22"/>
              </w:rPr>
              <w:t> </w:t>
            </w:r>
          </w:p>
        </w:tc>
        <w:tc>
          <w:tcPr>
            <w:tcW w:w="352" w:type="pct"/>
            <w:gridSpan w:val="3"/>
            <w:tcBorders>
              <w:top w:val="single" w:sz="4" w:space="0" w:color="auto"/>
              <w:left w:val="nil"/>
              <w:bottom w:val="single" w:sz="8" w:space="0" w:color="000000" w:themeColor="text1"/>
              <w:right w:val="nil"/>
            </w:tcBorders>
            <w:vAlign w:val="bottom"/>
          </w:tcPr>
          <w:p w14:paraId="70ECF206" w14:textId="0374E28E" w:rsidR="00683B02" w:rsidRPr="00510F09" w:rsidRDefault="00683B02" w:rsidP="00683B02">
            <w:pPr>
              <w:jc w:val="center"/>
              <w:rPr>
                <w:sz w:val="22"/>
                <w:szCs w:val="22"/>
              </w:rPr>
            </w:pPr>
            <w:r>
              <w:rPr>
                <w:sz w:val="22"/>
                <w:szCs w:val="22"/>
              </w:rPr>
              <w:t>22</w:t>
            </w:r>
          </w:p>
        </w:tc>
        <w:tc>
          <w:tcPr>
            <w:tcW w:w="270" w:type="pct"/>
            <w:tcBorders>
              <w:top w:val="single" w:sz="4" w:space="0" w:color="auto"/>
              <w:left w:val="nil"/>
              <w:bottom w:val="single" w:sz="8" w:space="0" w:color="000000" w:themeColor="text1"/>
              <w:right w:val="nil"/>
            </w:tcBorders>
            <w:vAlign w:val="bottom"/>
          </w:tcPr>
          <w:p w14:paraId="4D0DCFB5" w14:textId="24ED6907" w:rsidR="00683B02" w:rsidRPr="00510F09" w:rsidRDefault="00683B02" w:rsidP="00683B02">
            <w:pPr>
              <w:jc w:val="center"/>
              <w:rPr>
                <w:sz w:val="22"/>
                <w:szCs w:val="22"/>
              </w:rPr>
            </w:pPr>
            <w:r>
              <w:rPr>
                <w:sz w:val="22"/>
                <w:szCs w:val="22"/>
              </w:rPr>
              <w:t>T</w:t>
            </w:r>
          </w:p>
        </w:tc>
        <w:tc>
          <w:tcPr>
            <w:tcW w:w="2397" w:type="pct"/>
            <w:gridSpan w:val="3"/>
            <w:tcBorders>
              <w:top w:val="single" w:sz="4" w:space="0" w:color="auto"/>
              <w:left w:val="nil"/>
              <w:bottom w:val="single" w:sz="8" w:space="0" w:color="000000" w:themeColor="text1"/>
              <w:right w:val="nil"/>
            </w:tcBorders>
            <w:vAlign w:val="bottom"/>
          </w:tcPr>
          <w:p w14:paraId="25E63297" w14:textId="77777777" w:rsidR="00683B02" w:rsidRPr="00510F09" w:rsidRDefault="00683B02" w:rsidP="00683B02">
            <w:pPr>
              <w:jc w:val="center"/>
              <w:rPr>
                <w:sz w:val="22"/>
                <w:szCs w:val="22"/>
              </w:rPr>
            </w:pPr>
            <w:r w:rsidRPr="00510F09">
              <w:rPr>
                <w:sz w:val="22"/>
                <w:szCs w:val="22"/>
              </w:rPr>
              <w:t>7. Internal Control and Cash</w:t>
            </w:r>
          </w:p>
          <w:p w14:paraId="0B2F8A8C" w14:textId="77777777" w:rsidR="00683B02" w:rsidRPr="00510F09" w:rsidRDefault="00683B02" w:rsidP="00683B02">
            <w:pPr>
              <w:jc w:val="center"/>
              <w:rPr>
                <w:sz w:val="22"/>
                <w:szCs w:val="22"/>
              </w:rPr>
            </w:pPr>
            <w:r w:rsidRPr="00510F09">
              <w:rPr>
                <w:sz w:val="22"/>
                <w:szCs w:val="22"/>
              </w:rPr>
              <w:t>(</w:t>
            </w:r>
            <w:proofErr w:type="gramStart"/>
            <w:r w:rsidRPr="00510F09">
              <w:rPr>
                <w:sz w:val="22"/>
                <w:szCs w:val="22"/>
              </w:rPr>
              <w:t>skip</w:t>
            </w:r>
            <w:proofErr w:type="gramEnd"/>
            <w:r w:rsidRPr="00510F09">
              <w:rPr>
                <w:sz w:val="22"/>
                <w:szCs w:val="22"/>
              </w:rPr>
              <w:t xml:space="preserve"> Appendix)</w:t>
            </w:r>
          </w:p>
        </w:tc>
        <w:tc>
          <w:tcPr>
            <w:tcW w:w="732" w:type="pct"/>
            <w:tcBorders>
              <w:top w:val="single" w:sz="4" w:space="0" w:color="auto"/>
              <w:left w:val="nil"/>
              <w:bottom w:val="single" w:sz="8" w:space="0" w:color="000000" w:themeColor="text1"/>
              <w:right w:val="nil"/>
            </w:tcBorders>
            <w:vAlign w:val="bottom"/>
          </w:tcPr>
          <w:p w14:paraId="39E2DF79" w14:textId="77777777" w:rsidR="00683B02" w:rsidRPr="0020488D" w:rsidRDefault="00683B02" w:rsidP="00683B02">
            <w:pPr>
              <w:jc w:val="center"/>
              <w:rPr>
                <w:sz w:val="22"/>
                <w:szCs w:val="22"/>
              </w:rPr>
            </w:pPr>
          </w:p>
        </w:tc>
        <w:tc>
          <w:tcPr>
            <w:tcW w:w="893" w:type="pct"/>
            <w:tcBorders>
              <w:top w:val="single" w:sz="4" w:space="0" w:color="auto"/>
              <w:left w:val="nil"/>
              <w:bottom w:val="single" w:sz="8" w:space="0" w:color="000000" w:themeColor="text1"/>
              <w:right w:val="nil"/>
            </w:tcBorders>
            <w:vAlign w:val="bottom"/>
          </w:tcPr>
          <w:p w14:paraId="4FA3EACA" w14:textId="77777777" w:rsidR="00683B02" w:rsidRPr="0020488D" w:rsidRDefault="00683B02" w:rsidP="00683B02">
            <w:pPr>
              <w:jc w:val="center"/>
              <w:rPr>
                <w:sz w:val="22"/>
                <w:szCs w:val="22"/>
              </w:rPr>
            </w:pPr>
          </w:p>
        </w:tc>
      </w:tr>
      <w:tr w:rsidR="00683B02" w:rsidRPr="0020488D" w14:paraId="69507FDE" w14:textId="77777777" w:rsidTr="00256C1F">
        <w:tblPrEx>
          <w:tblLook w:val="0600" w:firstRow="0" w:lastRow="0" w:firstColumn="0" w:lastColumn="0" w:noHBand="1" w:noVBand="1"/>
        </w:tblPrEx>
        <w:trPr>
          <w:cantSplit/>
          <w:trHeight w:val="330"/>
        </w:trPr>
        <w:tc>
          <w:tcPr>
            <w:tcW w:w="356" w:type="pct"/>
            <w:tcBorders>
              <w:top w:val="single" w:sz="4" w:space="0" w:color="auto"/>
              <w:left w:val="nil"/>
              <w:bottom w:val="single" w:sz="8" w:space="0" w:color="000000" w:themeColor="text1"/>
              <w:right w:val="nil"/>
            </w:tcBorders>
            <w:vAlign w:val="bottom"/>
          </w:tcPr>
          <w:p w14:paraId="15166D26" w14:textId="77777777" w:rsidR="00683B02" w:rsidRPr="00510F09" w:rsidRDefault="00683B02" w:rsidP="00683B02">
            <w:pPr>
              <w:jc w:val="center"/>
              <w:rPr>
                <w:sz w:val="22"/>
                <w:szCs w:val="22"/>
              </w:rPr>
            </w:pPr>
          </w:p>
        </w:tc>
        <w:tc>
          <w:tcPr>
            <w:tcW w:w="352" w:type="pct"/>
            <w:gridSpan w:val="3"/>
            <w:tcBorders>
              <w:top w:val="single" w:sz="4" w:space="0" w:color="auto"/>
              <w:left w:val="nil"/>
              <w:bottom w:val="single" w:sz="8" w:space="0" w:color="000000" w:themeColor="text1"/>
              <w:right w:val="nil"/>
            </w:tcBorders>
            <w:vAlign w:val="bottom"/>
          </w:tcPr>
          <w:p w14:paraId="18661224" w14:textId="2334625F" w:rsidR="00683B02" w:rsidRDefault="00683B02" w:rsidP="00683B02">
            <w:pPr>
              <w:jc w:val="center"/>
              <w:rPr>
                <w:sz w:val="22"/>
                <w:szCs w:val="22"/>
              </w:rPr>
            </w:pPr>
            <w:r>
              <w:rPr>
                <w:sz w:val="22"/>
                <w:szCs w:val="22"/>
              </w:rPr>
              <w:t>22</w:t>
            </w:r>
          </w:p>
        </w:tc>
        <w:tc>
          <w:tcPr>
            <w:tcW w:w="270" w:type="pct"/>
            <w:tcBorders>
              <w:top w:val="single" w:sz="4" w:space="0" w:color="auto"/>
              <w:left w:val="nil"/>
              <w:bottom w:val="single" w:sz="8" w:space="0" w:color="000000" w:themeColor="text1"/>
              <w:right w:val="nil"/>
            </w:tcBorders>
            <w:vAlign w:val="bottom"/>
          </w:tcPr>
          <w:p w14:paraId="1ED29F8F" w14:textId="01CBC4FA" w:rsidR="00683B02" w:rsidRDefault="00683B02" w:rsidP="00683B02">
            <w:pPr>
              <w:jc w:val="center"/>
              <w:rPr>
                <w:sz w:val="22"/>
                <w:szCs w:val="22"/>
              </w:rPr>
            </w:pPr>
            <w:r>
              <w:rPr>
                <w:sz w:val="22"/>
                <w:szCs w:val="22"/>
              </w:rPr>
              <w:t>T</w:t>
            </w:r>
          </w:p>
        </w:tc>
        <w:tc>
          <w:tcPr>
            <w:tcW w:w="2397" w:type="pct"/>
            <w:gridSpan w:val="3"/>
            <w:tcBorders>
              <w:top w:val="single" w:sz="4" w:space="0" w:color="auto"/>
              <w:left w:val="nil"/>
              <w:bottom w:val="single" w:sz="8" w:space="0" w:color="000000" w:themeColor="text1"/>
              <w:right w:val="nil"/>
            </w:tcBorders>
            <w:vAlign w:val="bottom"/>
          </w:tcPr>
          <w:p w14:paraId="113FF86F" w14:textId="5B7C5B83" w:rsidR="00683B02" w:rsidRPr="00510F09" w:rsidRDefault="00683B02" w:rsidP="00683B02">
            <w:pPr>
              <w:jc w:val="center"/>
              <w:rPr>
                <w:sz w:val="22"/>
                <w:szCs w:val="22"/>
              </w:rPr>
            </w:pPr>
            <w:r w:rsidRPr="00510F09">
              <w:rPr>
                <w:i/>
                <w:iCs/>
                <w:sz w:val="22"/>
                <w:szCs w:val="22"/>
              </w:rPr>
              <w:t>Post-Chapter 7 homework due</w:t>
            </w:r>
          </w:p>
        </w:tc>
        <w:tc>
          <w:tcPr>
            <w:tcW w:w="732" w:type="pct"/>
            <w:tcBorders>
              <w:top w:val="single" w:sz="4" w:space="0" w:color="auto"/>
              <w:left w:val="nil"/>
              <w:bottom w:val="single" w:sz="8" w:space="0" w:color="000000" w:themeColor="text1"/>
              <w:right w:val="nil"/>
            </w:tcBorders>
            <w:vAlign w:val="bottom"/>
          </w:tcPr>
          <w:p w14:paraId="5E2A78BD" w14:textId="4CCF9EA9" w:rsidR="00683B02" w:rsidRPr="0020488D" w:rsidRDefault="00683B02" w:rsidP="00683B02">
            <w:pPr>
              <w:jc w:val="center"/>
              <w:rPr>
                <w:sz w:val="22"/>
                <w:szCs w:val="22"/>
              </w:rPr>
            </w:pPr>
            <w:r w:rsidRPr="001A67FC">
              <w:rPr>
                <w:sz w:val="22"/>
                <w:szCs w:val="22"/>
              </w:rPr>
              <w:t>Post - 6</w:t>
            </w:r>
          </w:p>
        </w:tc>
        <w:tc>
          <w:tcPr>
            <w:tcW w:w="893" w:type="pct"/>
            <w:tcBorders>
              <w:top w:val="single" w:sz="4" w:space="0" w:color="auto"/>
              <w:left w:val="nil"/>
              <w:bottom w:val="single" w:sz="8" w:space="0" w:color="000000" w:themeColor="text1"/>
              <w:right w:val="nil"/>
            </w:tcBorders>
            <w:vAlign w:val="bottom"/>
          </w:tcPr>
          <w:p w14:paraId="1E66D044" w14:textId="54068CB7" w:rsidR="00683B02" w:rsidRPr="0020488D" w:rsidRDefault="00683B02" w:rsidP="00683B02">
            <w:pPr>
              <w:jc w:val="center"/>
              <w:rPr>
                <w:sz w:val="22"/>
                <w:szCs w:val="22"/>
              </w:rPr>
            </w:pPr>
            <w:r w:rsidRPr="178DC093">
              <w:rPr>
                <w:sz w:val="22"/>
                <w:szCs w:val="22"/>
              </w:rPr>
              <w:t>E7-</w:t>
            </w:r>
            <w:r>
              <w:rPr>
                <w:sz w:val="22"/>
                <w:szCs w:val="22"/>
              </w:rPr>
              <w:t>6</w:t>
            </w:r>
            <w:r w:rsidRPr="178DC093">
              <w:rPr>
                <w:sz w:val="22"/>
                <w:szCs w:val="22"/>
              </w:rPr>
              <w:t>, P7-5A</w:t>
            </w:r>
          </w:p>
        </w:tc>
      </w:tr>
      <w:tr w:rsidR="00683B02" w:rsidRPr="0020488D" w14:paraId="43383671" w14:textId="77777777" w:rsidTr="00256C1F">
        <w:tblPrEx>
          <w:tblLook w:val="0600" w:firstRow="0" w:lastRow="0" w:firstColumn="0" w:lastColumn="0" w:noHBand="1" w:noVBand="1"/>
        </w:tblPrEx>
        <w:trPr>
          <w:cantSplit/>
          <w:trHeight w:val="330"/>
        </w:trPr>
        <w:tc>
          <w:tcPr>
            <w:tcW w:w="356" w:type="pct"/>
            <w:tcBorders>
              <w:top w:val="single" w:sz="8" w:space="0" w:color="000000" w:themeColor="text1"/>
              <w:left w:val="nil"/>
              <w:bottom w:val="single" w:sz="4" w:space="0" w:color="auto"/>
              <w:right w:val="nil"/>
            </w:tcBorders>
            <w:vAlign w:val="bottom"/>
          </w:tcPr>
          <w:p w14:paraId="0377C63E" w14:textId="14202BC3" w:rsidR="00683B02" w:rsidRPr="00510F09" w:rsidRDefault="00683B02" w:rsidP="00683B02">
            <w:pPr>
              <w:jc w:val="center"/>
              <w:rPr>
                <w:sz w:val="22"/>
                <w:szCs w:val="22"/>
              </w:rPr>
            </w:pPr>
          </w:p>
        </w:tc>
        <w:tc>
          <w:tcPr>
            <w:tcW w:w="352" w:type="pct"/>
            <w:gridSpan w:val="3"/>
            <w:tcBorders>
              <w:top w:val="single" w:sz="8" w:space="0" w:color="000000" w:themeColor="text1"/>
              <w:left w:val="nil"/>
              <w:bottom w:val="single" w:sz="4" w:space="0" w:color="auto"/>
              <w:right w:val="nil"/>
            </w:tcBorders>
            <w:vAlign w:val="bottom"/>
          </w:tcPr>
          <w:p w14:paraId="24FCEF73" w14:textId="657FB795" w:rsidR="00683B02" w:rsidRPr="00510F09" w:rsidRDefault="00683B02" w:rsidP="00683B02">
            <w:pPr>
              <w:jc w:val="center"/>
              <w:rPr>
                <w:sz w:val="22"/>
                <w:szCs w:val="22"/>
              </w:rPr>
            </w:pPr>
            <w:r>
              <w:rPr>
                <w:sz w:val="22"/>
                <w:szCs w:val="22"/>
              </w:rPr>
              <w:t>24</w:t>
            </w:r>
          </w:p>
        </w:tc>
        <w:tc>
          <w:tcPr>
            <w:tcW w:w="270" w:type="pct"/>
            <w:tcBorders>
              <w:top w:val="nil"/>
              <w:left w:val="nil"/>
              <w:bottom w:val="single" w:sz="8" w:space="0" w:color="auto"/>
              <w:right w:val="nil"/>
            </w:tcBorders>
            <w:vAlign w:val="bottom"/>
          </w:tcPr>
          <w:p w14:paraId="167AC7BA" w14:textId="4E9951B8" w:rsidR="00683B02" w:rsidRPr="00510F09" w:rsidRDefault="00683B02" w:rsidP="00683B02">
            <w:pPr>
              <w:jc w:val="center"/>
              <w:rPr>
                <w:sz w:val="22"/>
                <w:szCs w:val="22"/>
              </w:rPr>
            </w:pPr>
            <w:r>
              <w:rPr>
                <w:sz w:val="22"/>
                <w:szCs w:val="22"/>
              </w:rPr>
              <w:t>R</w:t>
            </w:r>
          </w:p>
        </w:tc>
        <w:tc>
          <w:tcPr>
            <w:tcW w:w="2397" w:type="pct"/>
            <w:gridSpan w:val="3"/>
            <w:tcBorders>
              <w:top w:val="nil"/>
              <w:left w:val="nil"/>
              <w:bottom w:val="single" w:sz="8" w:space="0" w:color="auto"/>
              <w:right w:val="nil"/>
            </w:tcBorders>
            <w:vAlign w:val="bottom"/>
          </w:tcPr>
          <w:p w14:paraId="7F4CDFD7" w14:textId="77777777" w:rsidR="00683B02" w:rsidRPr="00510F09" w:rsidRDefault="00683B02" w:rsidP="00683B02">
            <w:pPr>
              <w:jc w:val="center"/>
              <w:rPr>
                <w:sz w:val="22"/>
                <w:szCs w:val="22"/>
              </w:rPr>
            </w:pPr>
            <w:r w:rsidRPr="00510F09">
              <w:rPr>
                <w:sz w:val="22"/>
                <w:szCs w:val="22"/>
              </w:rPr>
              <w:t>8. Reporting and Analyzing Receivables</w:t>
            </w:r>
          </w:p>
        </w:tc>
        <w:tc>
          <w:tcPr>
            <w:tcW w:w="732" w:type="pct"/>
            <w:tcBorders>
              <w:top w:val="nil"/>
              <w:left w:val="nil"/>
              <w:bottom w:val="single" w:sz="8" w:space="0" w:color="auto"/>
              <w:right w:val="nil"/>
            </w:tcBorders>
            <w:vAlign w:val="bottom"/>
          </w:tcPr>
          <w:p w14:paraId="433440ED" w14:textId="77777777" w:rsidR="00683B02" w:rsidRPr="0020488D" w:rsidRDefault="00683B02" w:rsidP="00683B02">
            <w:pPr>
              <w:jc w:val="center"/>
              <w:rPr>
                <w:sz w:val="22"/>
                <w:szCs w:val="22"/>
              </w:rPr>
            </w:pPr>
            <w:r>
              <w:rPr>
                <w:sz w:val="22"/>
                <w:szCs w:val="22"/>
              </w:rPr>
              <w:t>Pre - 9</w:t>
            </w:r>
          </w:p>
        </w:tc>
        <w:tc>
          <w:tcPr>
            <w:tcW w:w="893" w:type="pct"/>
            <w:tcBorders>
              <w:top w:val="nil"/>
              <w:left w:val="nil"/>
              <w:bottom w:val="single" w:sz="8" w:space="0" w:color="auto"/>
              <w:right w:val="nil"/>
            </w:tcBorders>
            <w:vAlign w:val="bottom"/>
          </w:tcPr>
          <w:p w14:paraId="46ABADD2" w14:textId="77777777" w:rsidR="00683B02" w:rsidRPr="0020488D" w:rsidRDefault="00683B02" w:rsidP="00683B02">
            <w:pPr>
              <w:jc w:val="center"/>
              <w:rPr>
                <w:sz w:val="22"/>
                <w:szCs w:val="22"/>
              </w:rPr>
            </w:pPr>
            <w:r w:rsidRPr="178DC093">
              <w:rPr>
                <w:sz w:val="22"/>
                <w:szCs w:val="22"/>
              </w:rPr>
              <w:t>BE8-3, E8-3</w:t>
            </w:r>
          </w:p>
        </w:tc>
      </w:tr>
      <w:tr w:rsidR="00683B02" w:rsidRPr="002339A8" w14:paraId="1C7E2A8C" w14:textId="77777777" w:rsidTr="00256C1F">
        <w:tblPrEx>
          <w:tblLook w:val="0600" w:firstRow="0" w:lastRow="0" w:firstColumn="0" w:lastColumn="0" w:noHBand="1" w:noVBand="1"/>
        </w:tblPrEx>
        <w:trPr>
          <w:cantSplit/>
          <w:trHeight w:val="330"/>
        </w:trPr>
        <w:tc>
          <w:tcPr>
            <w:tcW w:w="356" w:type="pct"/>
            <w:tcBorders>
              <w:top w:val="single" w:sz="8" w:space="0" w:color="000000" w:themeColor="text1"/>
              <w:left w:val="nil"/>
              <w:bottom w:val="single" w:sz="4" w:space="0" w:color="auto"/>
              <w:right w:val="nil"/>
            </w:tcBorders>
            <w:vAlign w:val="bottom"/>
          </w:tcPr>
          <w:p w14:paraId="33B3DB2B" w14:textId="77777777" w:rsidR="00683B02" w:rsidRPr="002339A8" w:rsidRDefault="00683B02" w:rsidP="00683B02">
            <w:pPr>
              <w:jc w:val="center"/>
              <w:rPr>
                <w:b/>
                <w:sz w:val="22"/>
                <w:szCs w:val="22"/>
              </w:rPr>
            </w:pPr>
          </w:p>
        </w:tc>
        <w:tc>
          <w:tcPr>
            <w:tcW w:w="352" w:type="pct"/>
            <w:gridSpan w:val="3"/>
            <w:tcBorders>
              <w:top w:val="single" w:sz="8" w:space="0" w:color="000000" w:themeColor="text1"/>
              <w:left w:val="nil"/>
              <w:bottom w:val="single" w:sz="4" w:space="0" w:color="auto"/>
              <w:right w:val="nil"/>
            </w:tcBorders>
            <w:vAlign w:val="bottom"/>
          </w:tcPr>
          <w:p w14:paraId="15EBE16E" w14:textId="72D8FA3B" w:rsidR="00683B02" w:rsidRPr="002339A8" w:rsidRDefault="00683B02" w:rsidP="00683B02">
            <w:pPr>
              <w:jc w:val="center"/>
              <w:rPr>
                <w:b/>
                <w:sz w:val="22"/>
                <w:szCs w:val="22"/>
              </w:rPr>
            </w:pPr>
            <w:r w:rsidRPr="002339A8">
              <w:rPr>
                <w:b/>
                <w:bCs/>
                <w:sz w:val="22"/>
                <w:szCs w:val="22"/>
              </w:rPr>
              <w:t>2</w:t>
            </w:r>
            <w:r>
              <w:rPr>
                <w:b/>
                <w:bCs/>
                <w:sz w:val="22"/>
                <w:szCs w:val="22"/>
              </w:rPr>
              <w:t>7</w:t>
            </w:r>
          </w:p>
        </w:tc>
        <w:tc>
          <w:tcPr>
            <w:tcW w:w="270" w:type="pct"/>
            <w:tcBorders>
              <w:top w:val="nil"/>
              <w:left w:val="nil"/>
              <w:bottom w:val="single" w:sz="8" w:space="0" w:color="auto"/>
              <w:right w:val="nil"/>
            </w:tcBorders>
            <w:vAlign w:val="bottom"/>
          </w:tcPr>
          <w:p w14:paraId="15340684" w14:textId="7DF4BACF" w:rsidR="00683B02" w:rsidRPr="002339A8" w:rsidRDefault="00683B02" w:rsidP="00683B02">
            <w:pPr>
              <w:jc w:val="center"/>
              <w:rPr>
                <w:b/>
                <w:sz w:val="22"/>
                <w:szCs w:val="22"/>
              </w:rPr>
            </w:pPr>
            <w:proofErr w:type="spellStart"/>
            <w:r w:rsidRPr="002339A8">
              <w:rPr>
                <w:b/>
                <w:bCs/>
                <w:sz w:val="22"/>
                <w:szCs w:val="22"/>
              </w:rPr>
              <w:t>Su</w:t>
            </w:r>
            <w:proofErr w:type="spellEnd"/>
          </w:p>
        </w:tc>
        <w:tc>
          <w:tcPr>
            <w:tcW w:w="2397" w:type="pct"/>
            <w:gridSpan w:val="3"/>
            <w:tcBorders>
              <w:top w:val="nil"/>
              <w:left w:val="nil"/>
              <w:bottom w:val="single" w:sz="8" w:space="0" w:color="auto"/>
              <w:right w:val="nil"/>
            </w:tcBorders>
            <w:vAlign w:val="bottom"/>
          </w:tcPr>
          <w:p w14:paraId="07EAA95C" w14:textId="26E97F71" w:rsidR="00683B02" w:rsidRPr="002339A8" w:rsidRDefault="00683B02" w:rsidP="00683B02">
            <w:pPr>
              <w:jc w:val="center"/>
              <w:rPr>
                <w:b/>
                <w:sz w:val="22"/>
                <w:szCs w:val="22"/>
              </w:rPr>
            </w:pPr>
            <w:r w:rsidRPr="002339A8">
              <w:rPr>
                <w:b/>
                <w:bCs/>
                <w:sz w:val="22"/>
                <w:szCs w:val="22"/>
              </w:rPr>
              <w:t>Quiz #3 (Chapter 7)</w:t>
            </w:r>
          </w:p>
        </w:tc>
        <w:tc>
          <w:tcPr>
            <w:tcW w:w="732" w:type="pct"/>
            <w:tcBorders>
              <w:top w:val="nil"/>
              <w:left w:val="nil"/>
              <w:bottom w:val="single" w:sz="8" w:space="0" w:color="auto"/>
              <w:right w:val="nil"/>
            </w:tcBorders>
            <w:vAlign w:val="bottom"/>
          </w:tcPr>
          <w:p w14:paraId="506FD2C3" w14:textId="77777777" w:rsidR="00683B02" w:rsidRPr="002339A8" w:rsidRDefault="00683B02" w:rsidP="00683B02">
            <w:pPr>
              <w:jc w:val="center"/>
              <w:rPr>
                <w:b/>
                <w:sz w:val="22"/>
                <w:szCs w:val="22"/>
              </w:rPr>
            </w:pPr>
          </w:p>
        </w:tc>
        <w:tc>
          <w:tcPr>
            <w:tcW w:w="893" w:type="pct"/>
            <w:tcBorders>
              <w:top w:val="nil"/>
              <w:left w:val="nil"/>
              <w:bottom w:val="single" w:sz="8" w:space="0" w:color="auto"/>
              <w:right w:val="nil"/>
            </w:tcBorders>
            <w:vAlign w:val="bottom"/>
          </w:tcPr>
          <w:p w14:paraId="6CF56059" w14:textId="77777777" w:rsidR="00683B02" w:rsidRPr="002339A8" w:rsidRDefault="00683B02" w:rsidP="00683B02">
            <w:pPr>
              <w:jc w:val="center"/>
              <w:rPr>
                <w:b/>
                <w:sz w:val="22"/>
                <w:szCs w:val="22"/>
              </w:rPr>
            </w:pPr>
          </w:p>
        </w:tc>
      </w:tr>
      <w:tr w:rsidR="00683B02" w:rsidRPr="0020488D" w14:paraId="16CC382F" w14:textId="77777777" w:rsidTr="00256C1F">
        <w:tblPrEx>
          <w:tblLook w:val="0600" w:firstRow="0" w:lastRow="0" w:firstColumn="0" w:lastColumn="0" w:noHBand="1" w:noVBand="1"/>
        </w:tblPrEx>
        <w:trPr>
          <w:trHeight w:val="315"/>
        </w:trPr>
        <w:tc>
          <w:tcPr>
            <w:tcW w:w="356" w:type="pct"/>
            <w:tcBorders>
              <w:top w:val="single" w:sz="4" w:space="0" w:color="auto"/>
              <w:left w:val="nil"/>
              <w:bottom w:val="single" w:sz="8" w:space="0" w:color="auto"/>
              <w:right w:val="nil"/>
            </w:tcBorders>
            <w:vAlign w:val="bottom"/>
          </w:tcPr>
          <w:p w14:paraId="6800D5FC" w14:textId="77777777" w:rsidR="00683B02" w:rsidRPr="0020488D" w:rsidRDefault="00683B02" w:rsidP="00683B02">
            <w:pPr>
              <w:jc w:val="center"/>
              <w:rPr>
                <w:sz w:val="22"/>
                <w:szCs w:val="22"/>
              </w:rPr>
            </w:pPr>
          </w:p>
        </w:tc>
        <w:tc>
          <w:tcPr>
            <w:tcW w:w="352" w:type="pct"/>
            <w:gridSpan w:val="3"/>
            <w:tcBorders>
              <w:top w:val="single" w:sz="4" w:space="0" w:color="auto"/>
              <w:left w:val="nil"/>
              <w:bottom w:val="single" w:sz="8" w:space="0" w:color="auto"/>
              <w:right w:val="nil"/>
            </w:tcBorders>
            <w:vAlign w:val="bottom"/>
          </w:tcPr>
          <w:p w14:paraId="031E08BB" w14:textId="75A7574D" w:rsidR="00683B02" w:rsidRPr="0020488D" w:rsidRDefault="00683B02" w:rsidP="00683B02">
            <w:pPr>
              <w:jc w:val="center"/>
              <w:rPr>
                <w:sz w:val="22"/>
                <w:szCs w:val="22"/>
              </w:rPr>
            </w:pPr>
            <w:r>
              <w:rPr>
                <w:sz w:val="22"/>
                <w:szCs w:val="22"/>
              </w:rPr>
              <w:t>29</w:t>
            </w:r>
          </w:p>
        </w:tc>
        <w:tc>
          <w:tcPr>
            <w:tcW w:w="270" w:type="pct"/>
            <w:tcBorders>
              <w:top w:val="nil"/>
              <w:left w:val="nil"/>
              <w:bottom w:val="single" w:sz="8" w:space="0" w:color="auto"/>
              <w:right w:val="nil"/>
            </w:tcBorders>
            <w:vAlign w:val="bottom"/>
          </w:tcPr>
          <w:p w14:paraId="32419BCA" w14:textId="5F3DACF6" w:rsidR="00683B02" w:rsidRPr="0020488D" w:rsidRDefault="00683B02" w:rsidP="00683B02">
            <w:pPr>
              <w:jc w:val="center"/>
              <w:rPr>
                <w:sz w:val="22"/>
                <w:szCs w:val="22"/>
              </w:rPr>
            </w:pPr>
            <w:r>
              <w:rPr>
                <w:sz w:val="22"/>
                <w:szCs w:val="22"/>
              </w:rPr>
              <w:t>T</w:t>
            </w:r>
          </w:p>
        </w:tc>
        <w:tc>
          <w:tcPr>
            <w:tcW w:w="2397" w:type="pct"/>
            <w:gridSpan w:val="3"/>
            <w:tcBorders>
              <w:top w:val="nil"/>
              <w:left w:val="nil"/>
              <w:bottom w:val="single" w:sz="8" w:space="0" w:color="auto"/>
              <w:right w:val="nil"/>
            </w:tcBorders>
            <w:vAlign w:val="bottom"/>
          </w:tcPr>
          <w:p w14:paraId="1A027485" w14:textId="77777777" w:rsidR="00683B02" w:rsidRPr="0020488D" w:rsidRDefault="00683B02" w:rsidP="00683B02">
            <w:pPr>
              <w:jc w:val="center"/>
              <w:rPr>
                <w:sz w:val="22"/>
                <w:szCs w:val="22"/>
              </w:rPr>
            </w:pPr>
            <w:r w:rsidRPr="178DC093">
              <w:rPr>
                <w:sz w:val="22"/>
                <w:szCs w:val="22"/>
              </w:rPr>
              <w:t>8. Reporting and Analyzing Receivables</w:t>
            </w:r>
          </w:p>
        </w:tc>
        <w:tc>
          <w:tcPr>
            <w:tcW w:w="732" w:type="pct"/>
            <w:tcBorders>
              <w:top w:val="nil"/>
              <w:left w:val="nil"/>
              <w:bottom w:val="single" w:sz="8" w:space="0" w:color="000000" w:themeColor="text1"/>
              <w:right w:val="nil"/>
            </w:tcBorders>
            <w:vAlign w:val="bottom"/>
          </w:tcPr>
          <w:p w14:paraId="6B3CDE84" w14:textId="77777777" w:rsidR="00683B02" w:rsidRPr="0020488D" w:rsidRDefault="00683B02" w:rsidP="00683B02">
            <w:pPr>
              <w:jc w:val="center"/>
              <w:rPr>
                <w:sz w:val="22"/>
                <w:szCs w:val="22"/>
              </w:rPr>
            </w:pPr>
          </w:p>
        </w:tc>
        <w:tc>
          <w:tcPr>
            <w:tcW w:w="893" w:type="pct"/>
            <w:tcBorders>
              <w:top w:val="nil"/>
              <w:left w:val="nil"/>
              <w:bottom w:val="single" w:sz="8" w:space="0" w:color="auto"/>
              <w:right w:val="nil"/>
            </w:tcBorders>
            <w:vAlign w:val="bottom"/>
          </w:tcPr>
          <w:p w14:paraId="193163BE" w14:textId="77777777" w:rsidR="00683B02" w:rsidRPr="0020488D" w:rsidRDefault="00683B02" w:rsidP="00683B02">
            <w:pPr>
              <w:jc w:val="center"/>
              <w:rPr>
                <w:sz w:val="22"/>
                <w:szCs w:val="22"/>
              </w:rPr>
            </w:pPr>
          </w:p>
        </w:tc>
      </w:tr>
      <w:tr w:rsidR="00683B02" w:rsidRPr="0020488D" w14:paraId="010E958F" w14:textId="77777777" w:rsidTr="00256C1F">
        <w:tblPrEx>
          <w:tblLook w:val="0600" w:firstRow="0" w:lastRow="0" w:firstColumn="0" w:lastColumn="0" w:noHBand="1" w:noVBand="1"/>
        </w:tblPrEx>
        <w:trPr>
          <w:trHeight w:val="315"/>
        </w:trPr>
        <w:tc>
          <w:tcPr>
            <w:tcW w:w="356" w:type="pct"/>
            <w:tcBorders>
              <w:top w:val="single" w:sz="4" w:space="0" w:color="auto"/>
              <w:left w:val="nil"/>
              <w:bottom w:val="single" w:sz="8" w:space="0" w:color="auto"/>
              <w:right w:val="nil"/>
            </w:tcBorders>
            <w:vAlign w:val="bottom"/>
          </w:tcPr>
          <w:p w14:paraId="3EF01C67" w14:textId="77777777" w:rsidR="00683B02" w:rsidRPr="0020488D" w:rsidRDefault="00683B02" w:rsidP="00683B02">
            <w:pPr>
              <w:jc w:val="center"/>
              <w:rPr>
                <w:sz w:val="22"/>
                <w:szCs w:val="22"/>
              </w:rPr>
            </w:pPr>
          </w:p>
        </w:tc>
        <w:tc>
          <w:tcPr>
            <w:tcW w:w="352" w:type="pct"/>
            <w:gridSpan w:val="3"/>
            <w:tcBorders>
              <w:top w:val="single" w:sz="4" w:space="0" w:color="auto"/>
              <w:left w:val="nil"/>
              <w:bottom w:val="single" w:sz="8" w:space="0" w:color="auto"/>
              <w:right w:val="nil"/>
            </w:tcBorders>
            <w:vAlign w:val="bottom"/>
          </w:tcPr>
          <w:p w14:paraId="1C7E6DB1" w14:textId="74E9E085" w:rsidR="00683B02" w:rsidRDefault="00683B02" w:rsidP="00683B02">
            <w:pPr>
              <w:jc w:val="center"/>
              <w:rPr>
                <w:sz w:val="22"/>
                <w:szCs w:val="22"/>
              </w:rPr>
            </w:pPr>
            <w:r>
              <w:rPr>
                <w:sz w:val="22"/>
                <w:szCs w:val="22"/>
              </w:rPr>
              <w:t>29</w:t>
            </w:r>
          </w:p>
        </w:tc>
        <w:tc>
          <w:tcPr>
            <w:tcW w:w="270" w:type="pct"/>
            <w:tcBorders>
              <w:top w:val="nil"/>
              <w:left w:val="nil"/>
              <w:bottom w:val="single" w:sz="8" w:space="0" w:color="auto"/>
              <w:right w:val="nil"/>
            </w:tcBorders>
            <w:vAlign w:val="bottom"/>
          </w:tcPr>
          <w:p w14:paraId="3942E3B6" w14:textId="23256604" w:rsidR="00683B02" w:rsidRDefault="00683B02" w:rsidP="00683B02">
            <w:pPr>
              <w:jc w:val="center"/>
              <w:rPr>
                <w:sz w:val="22"/>
                <w:szCs w:val="22"/>
              </w:rPr>
            </w:pPr>
            <w:r>
              <w:rPr>
                <w:sz w:val="22"/>
                <w:szCs w:val="22"/>
              </w:rPr>
              <w:t>T</w:t>
            </w:r>
          </w:p>
        </w:tc>
        <w:tc>
          <w:tcPr>
            <w:tcW w:w="2397" w:type="pct"/>
            <w:gridSpan w:val="3"/>
            <w:tcBorders>
              <w:top w:val="nil"/>
              <w:left w:val="nil"/>
              <w:bottom w:val="single" w:sz="8" w:space="0" w:color="auto"/>
              <w:right w:val="nil"/>
            </w:tcBorders>
            <w:vAlign w:val="bottom"/>
          </w:tcPr>
          <w:p w14:paraId="562690BC" w14:textId="3B04EF89" w:rsidR="00683B02" w:rsidRPr="178DC093" w:rsidRDefault="00683B02" w:rsidP="00683B02">
            <w:pPr>
              <w:jc w:val="center"/>
              <w:rPr>
                <w:sz w:val="22"/>
                <w:szCs w:val="22"/>
              </w:rPr>
            </w:pPr>
            <w:r w:rsidRPr="009A72FE">
              <w:rPr>
                <w:i/>
                <w:iCs/>
                <w:sz w:val="22"/>
                <w:szCs w:val="22"/>
              </w:rPr>
              <w:t>Post-Chapter 8 homework due</w:t>
            </w:r>
          </w:p>
        </w:tc>
        <w:tc>
          <w:tcPr>
            <w:tcW w:w="732" w:type="pct"/>
            <w:tcBorders>
              <w:top w:val="nil"/>
              <w:left w:val="nil"/>
              <w:bottom w:val="single" w:sz="8" w:space="0" w:color="000000" w:themeColor="text1"/>
              <w:right w:val="nil"/>
            </w:tcBorders>
            <w:vAlign w:val="bottom"/>
          </w:tcPr>
          <w:p w14:paraId="208B7169" w14:textId="47662F37" w:rsidR="00683B02" w:rsidRPr="0020488D" w:rsidRDefault="00683B02" w:rsidP="00683B02">
            <w:pPr>
              <w:jc w:val="center"/>
              <w:rPr>
                <w:sz w:val="22"/>
                <w:szCs w:val="22"/>
              </w:rPr>
            </w:pPr>
            <w:r w:rsidRPr="001A67FC">
              <w:rPr>
                <w:sz w:val="22"/>
                <w:szCs w:val="22"/>
              </w:rPr>
              <w:t>Post - 7</w:t>
            </w:r>
          </w:p>
        </w:tc>
        <w:tc>
          <w:tcPr>
            <w:tcW w:w="893" w:type="pct"/>
            <w:tcBorders>
              <w:top w:val="nil"/>
              <w:left w:val="nil"/>
              <w:bottom w:val="single" w:sz="8" w:space="0" w:color="auto"/>
              <w:right w:val="nil"/>
            </w:tcBorders>
            <w:vAlign w:val="bottom"/>
          </w:tcPr>
          <w:p w14:paraId="208A9F50" w14:textId="362E1FA8" w:rsidR="00683B02" w:rsidRPr="0020488D" w:rsidRDefault="00683B02" w:rsidP="00683B02">
            <w:pPr>
              <w:jc w:val="center"/>
              <w:rPr>
                <w:sz w:val="22"/>
                <w:szCs w:val="22"/>
              </w:rPr>
            </w:pPr>
            <w:r w:rsidRPr="178DC093">
              <w:rPr>
                <w:sz w:val="22"/>
                <w:szCs w:val="22"/>
              </w:rPr>
              <w:t>P8-3A, P8-7A</w:t>
            </w:r>
          </w:p>
        </w:tc>
      </w:tr>
      <w:tr w:rsidR="00683B02" w:rsidRPr="0020488D" w14:paraId="1E08D821" w14:textId="77777777" w:rsidTr="00256C1F">
        <w:tblPrEx>
          <w:tblLook w:val="0600" w:firstRow="0" w:lastRow="0" w:firstColumn="0" w:lastColumn="0" w:noHBand="1" w:noVBand="1"/>
        </w:tblPrEx>
        <w:trPr>
          <w:cantSplit/>
          <w:trHeight w:val="330"/>
        </w:trPr>
        <w:tc>
          <w:tcPr>
            <w:tcW w:w="356" w:type="pct"/>
            <w:tcBorders>
              <w:top w:val="nil"/>
              <w:left w:val="nil"/>
              <w:bottom w:val="single" w:sz="8" w:space="0" w:color="000000" w:themeColor="text1"/>
              <w:right w:val="nil"/>
            </w:tcBorders>
            <w:vAlign w:val="bottom"/>
          </w:tcPr>
          <w:p w14:paraId="3394137B" w14:textId="63A5FA6C" w:rsidR="00683B02" w:rsidRPr="0020488D" w:rsidRDefault="00683B02" w:rsidP="00683B02">
            <w:pPr>
              <w:jc w:val="center"/>
              <w:rPr>
                <w:sz w:val="22"/>
                <w:szCs w:val="22"/>
              </w:rPr>
            </w:pPr>
          </w:p>
        </w:tc>
        <w:tc>
          <w:tcPr>
            <w:tcW w:w="352" w:type="pct"/>
            <w:gridSpan w:val="3"/>
            <w:tcBorders>
              <w:top w:val="nil"/>
              <w:left w:val="nil"/>
              <w:bottom w:val="single" w:sz="8" w:space="0" w:color="000000" w:themeColor="text1"/>
              <w:right w:val="nil"/>
            </w:tcBorders>
            <w:vAlign w:val="bottom"/>
          </w:tcPr>
          <w:p w14:paraId="52BC1632" w14:textId="1CC764BE" w:rsidR="00683B02" w:rsidRPr="0020488D" w:rsidRDefault="00683B02" w:rsidP="00683B02">
            <w:pPr>
              <w:jc w:val="center"/>
              <w:rPr>
                <w:sz w:val="22"/>
                <w:szCs w:val="22"/>
              </w:rPr>
            </w:pPr>
            <w:r>
              <w:rPr>
                <w:sz w:val="22"/>
                <w:szCs w:val="22"/>
              </w:rPr>
              <w:t>31</w:t>
            </w:r>
          </w:p>
        </w:tc>
        <w:tc>
          <w:tcPr>
            <w:tcW w:w="270" w:type="pct"/>
            <w:tcBorders>
              <w:top w:val="nil"/>
              <w:left w:val="nil"/>
              <w:bottom w:val="single" w:sz="8" w:space="0" w:color="000000" w:themeColor="text1"/>
              <w:right w:val="nil"/>
            </w:tcBorders>
            <w:vAlign w:val="bottom"/>
          </w:tcPr>
          <w:p w14:paraId="14AC6511" w14:textId="0AB73BE4" w:rsidR="00683B02" w:rsidRPr="0020488D" w:rsidRDefault="00683B02" w:rsidP="00683B02">
            <w:pPr>
              <w:jc w:val="center"/>
              <w:rPr>
                <w:sz w:val="22"/>
                <w:szCs w:val="22"/>
              </w:rPr>
            </w:pPr>
            <w:r>
              <w:rPr>
                <w:sz w:val="22"/>
                <w:szCs w:val="22"/>
              </w:rPr>
              <w:t>R</w:t>
            </w:r>
          </w:p>
        </w:tc>
        <w:tc>
          <w:tcPr>
            <w:tcW w:w="2397" w:type="pct"/>
            <w:gridSpan w:val="3"/>
            <w:tcBorders>
              <w:top w:val="nil"/>
              <w:left w:val="nil"/>
              <w:bottom w:val="single" w:sz="8" w:space="0" w:color="000000" w:themeColor="text1"/>
              <w:right w:val="nil"/>
            </w:tcBorders>
            <w:vAlign w:val="bottom"/>
          </w:tcPr>
          <w:p w14:paraId="34ADFC0B" w14:textId="77777777" w:rsidR="00683B02" w:rsidRPr="0020488D" w:rsidRDefault="00683B02" w:rsidP="00683B02">
            <w:pPr>
              <w:jc w:val="center"/>
              <w:rPr>
                <w:sz w:val="22"/>
                <w:szCs w:val="22"/>
              </w:rPr>
            </w:pPr>
            <w:r w:rsidRPr="178DC093">
              <w:rPr>
                <w:sz w:val="22"/>
                <w:szCs w:val="22"/>
              </w:rPr>
              <w:t>9. Long-Lived Assets</w:t>
            </w:r>
          </w:p>
          <w:p w14:paraId="11AAF4AF" w14:textId="77777777" w:rsidR="00683B02" w:rsidRPr="0020488D" w:rsidRDefault="00683B02" w:rsidP="00683B02">
            <w:pPr>
              <w:jc w:val="center"/>
              <w:rPr>
                <w:sz w:val="22"/>
                <w:szCs w:val="22"/>
              </w:rPr>
            </w:pPr>
            <w:r w:rsidRPr="178DC093">
              <w:rPr>
                <w:sz w:val="22"/>
                <w:szCs w:val="22"/>
              </w:rPr>
              <w:t>(</w:t>
            </w:r>
            <w:proofErr w:type="gramStart"/>
            <w:r w:rsidRPr="178DC093">
              <w:rPr>
                <w:sz w:val="22"/>
                <w:szCs w:val="22"/>
              </w:rPr>
              <w:t>including</w:t>
            </w:r>
            <w:proofErr w:type="gramEnd"/>
            <w:r w:rsidRPr="178DC093">
              <w:rPr>
                <w:sz w:val="22"/>
                <w:szCs w:val="22"/>
              </w:rPr>
              <w:t xml:space="preserve"> Appendix)</w:t>
            </w:r>
          </w:p>
        </w:tc>
        <w:tc>
          <w:tcPr>
            <w:tcW w:w="732" w:type="pct"/>
            <w:tcBorders>
              <w:top w:val="nil"/>
              <w:left w:val="nil"/>
              <w:bottom w:val="single" w:sz="8" w:space="0" w:color="000000" w:themeColor="text1"/>
              <w:right w:val="nil"/>
            </w:tcBorders>
            <w:vAlign w:val="bottom"/>
          </w:tcPr>
          <w:p w14:paraId="6679AA60" w14:textId="77777777" w:rsidR="00683B02" w:rsidRPr="0020488D" w:rsidRDefault="00683B02" w:rsidP="00683B02">
            <w:pPr>
              <w:jc w:val="center"/>
              <w:rPr>
                <w:sz w:val="22"/>
                <w:szCs w:val="22"/>
              </w:rPr>
            </w:pPr>
            <w:r>
              <w:rPr>
                <w:sz w:val="22"/>
                <w:szCs w:val="22"/>
              </w:rPr>
              <w:t>Pre- 10</w:t>
            </w:r>
          </w:p>
        </w:tc>
        <w:tc>
          <w:tcPr>
            <w:tcW w:w="893" w:type="pct"/>
            <w:tcBorders>
              <w:top w:val="nil"/>
              <w:left w:val="nil"/>
              <w:bottom w:val="single" w:sz="8" w:space="0" w:color="000000" w:themeColor="text1"/>
              <w:right w:val="nil"/>
            </w:tcBorders>
            <w:vAlign w:val="bottom"/>
          </w:tcPr>
          <w:p w14:paraId="648A05AE" w14:textId="77777777" w:rsidR="00683B02" w:rsidRPr="0020488D" w:rsidRDefault="00683B02" w:rsidP="00683B02">
            <w:pPr>
              <w:jc w:val="center"/>
              <w:rPr>
                <w:sz w:val="22"/>
                <w:szCs w:val="22"/>
              </w:rPr>
            </w:pPr>
            <w:r w:rsidRPr="178DC093">
              <w:rPr>
                <w:sz w:val="22"/>
                <w:szCs w:val="22"/>
              </w:rPr>
              <w:t>BE9-6, P9-3A</w:t>
            </w:r>
          </w:p>
        </w:tc>
      </w:tr>
      <w:tr w:rsidR="00683B02" w:rsidRPr="0020488D" w14:paraId="0C596E7B" w14:textId="77777777" w:rsidTr="00256C1F">
        <w:tblPrEx>
          <w:tblLook w:val="0600" w:firstRow="0" w:lastRow="0" w:firstColumn="0" w:lastColumn="0" w:noHBand="1" w:noVBand="1"/>
        </w:tblPrEx>
        <w:trPr>
          <w:cantSplit/>
          <w:trHeight w:val="518"/>
        </w:trPr>
        <w:tc>
          <w:tcPr>
            <w:tcW w:w="356" w:type="pct"/>
            <w:tcBorders>
              <w:top w:val="nil"/>
              <w:left w:val="nil"/>
              <w:bottom w:val="single" w:sz="8" w:space="0" w:color="000000" w:themeColor="text1"/>
              <w:right w:val="nil"/>
            </w:tcBorders>
            <w:vAlign w:val="bottom"/>
          </w:tcPr>
          <w:p w14:paraId="7904B42F" w14:textId="0A95EF2A" w:rsidR="00683B02" w:rsidRPr="0020488D" w:rsidRDefault="00683B02" w:rsidP="00683B02">
            <w:pPr>
              <w:jc w:val="center"/>
              <w:rPr>
                <w:sz w:val="22"/>
                <w:szCs w:val="22"/>
              </w:rPr>
            </w:pPr>
            <w:r>
              <w:rPr>
                <w:sz w:val="22"/>
                <w:szCs w:val="22"/>
              </w:rPr>
              <w:t>April</w:t>
            </w:r>
          </w:p>
        </w:tc>
        <w:tc>
          <w:tcPr>
            <w:tcW w:w="352" w:type="pct"/>
            <w:gridSpan w:val="3"/>
            <w:tcBorders>
              <w:top w:val="nil"/>
              <w:left w:val="nil"/>
              <w:bottom w:val="single" w:sz="8" w:space="0" w:color="000000" w:themeColor="text1"/>
              <w:right w:val="nil"/>
            </w:tcBorders>
            <w:vAlign w:val="bottom"/>
          </w:tcPr>
          <w:p w14:paraId="4481799E" w14:textId="62084389" w:rsidR="00683B02" w:rsidRPr="0020488D" w:rsidRDefault="00683B02" w:rsidP="00683B02">
            <w:pPr>
              <w:jc w:val="center"/>
              <w:rPr>
                <w:sz w:val="22"/>
                <w:szCs w:val="22"/>
              </w:rPr>
            </w:pPr>
            <w:r>
              <w:rPr>
                <w:sz w:val="22"/>
                <w:szCs w:val="22"/>
              </w:rPr>
              <w:t>5</w:t>
            </w:r>
          </w:p>
        </w:tc>
        <w:tc>
          <w:tcPr>
            <w:tcW w:w="270" w:type="pct"/>
            <w:tcBorders>
              <w:top w:val="nil"/>
              <w:left w:val="nil"/>
              <w:bottom w:val="single" w:sz="8" w:space="0" w:color="000000" w:themeColor="text1"/>
              <w:right w:val="nil"/>
            </w:tcBorders>
            <w:vAlign w:val="bottom"/>
          </w:tcPr>
          <w:p w14:paraId="362376B2" w14:textId="27895FB3" w:rsidR="00683B02" w:rsidRPr="0020488D" w:rsidRDefault="00683B02" w:rsidP="00683B02">
            <w:pPr>
              <w:jc w:val="center"/>
              <w:rPr>
                <w:sz w:val="22"/>
                <w:szCs w:val="22"/>
              </w:rPr>
            </w:pPr>
            <w:r>
              <w:rPr>
                <w:sz w:val="22"/>
                <w:szCs w:val="22"/>
              </w:rPr>
              <w:t>T</w:t>
            </w:r>
          </w:p>
        </w:tc>
        <w:tc>
          <w:tcPr>
            <w:tcW w:w="2397" w:type="pct"/>
            <w:gridSpan w:val="3"/>
            <w:tcBorders>
              <w:top w:val="nil"/>
              <w:left w:val="nil"/>
              <w:bottom w:val="single" w:sz="8" w:space="0" w:color="000000" w:themeColor="text1"/>
              <w:right w:val="nil"/>
            </w:tcBorders>
            <w:vAlign w:val="bottom"/>
          </w:tcPr>
          <w:p w14:paraId="098D4B68" w14:textId="77777777" w:rsidR="00683B02" w:rsidRPr="0020488D" w:rsidRDefault="00683B02" w:rsidP="00683B02">
            <w:pPr>
              <w:jc w:val="center"/>
              <w:rPr>
                <w:sz w:val="22"/>
                <w:szCs w:val="22"/>
              </w:rPr>
            </w:pPr>
            <w:r w:rsidRPr="178DC093">
              <w:rPr>
                <w:sz w:val="22"/>
                <w:szCs w:val="22"/>
              </w:rPr>
              <w:t>9. Long-Lived Assets</w:t>
            </w:r>
          </w:p>
          <w:p w14:paraId="0C9285DD" w14:textId="77777777" w:rsidR="00683B02" w:rsidRPr="0020488D" w:rsidRDefault="00683B02" w:rsidP="00683B02">
            <w:pPr>
              <w:jc w:val="center"/>
              <w:rPr>
                <w:sz w:val="22"/>
                <w:szCs w:val="22"/>
              </w:rPr>
            </w:pPr>
            <w:r w:rsidRPr="178DC093">
              <w:rPr>
                <w:sz w:val="22"/>
                <w:szCs w:val="22"/>
              </w:rPr>
              <w:t>(</w:t>
            </w:r>
            <w:proofErr w:type="gramStart"/>
            <w:r w:rsidRPr="178DC093">
              <w:rPr>
                <w:sz w:val="22"/>
                <w:szCs w:val="22"/>
              </w:rPr>
              <w:t>including</w:t>
            </w:r>
            <w:proofErr w:type="gramEnd"/>
            <w:r w:rsidRPr="178DC093">
              <w:rPr>
                <w:sz w:val="22"/>
                <w:szCs w:val="22"/>
              </w:rPr>
              <w:t xml:space="preserve"> Appendix)</w:t>
            </w:r>
          </w:p>
        </w:tc>
        <w:tc>
          <w:tcPr>
            <w:tcW w:w="732" w:type="pct"/>
            <w:tcBorders>
              <w:top w:val="nil"/>
              <w:left w:val="nil"/>
              <w:bottom w:val="single" w:sz="8" w:space="0" w:color="000000" w:themeColor="text1"/>
              <w:right w:val="nil"/>
            </w:tcBorders>
            <w:vAlign w:val="bottom"/>
          </w:tcPr>
          <w:p w14:paraId="6C2621C9" w14:textId="77777777" w:rsidR="00683B02" w:rsidRPr="0020488D" w:rsidRDefault="00683B02" w:rsidP="00683B02">
            <w:pPr>
              <w:jc w:val="center"/>
              <w:rPr>
                <w:sz w:val="22"/>
                <w:szCs w:val="22"/>
              </w:rPr>
            </w:pPr>
          </w:p>
        </w:tc>
        <w:tc>
          <w:tcPr>
            <w:tcW w:w="893" w:type="pct"/>
            <w:tcBorders>
              <w:top w:val="nil"/>
              <w:left w:val="nil"/>
              <w:bottom w:val="single" w:sz="8" w:space="0" w:color="000000" w:themeColor="text1"/>
              <w:right w:val="nil"/>
            </w:tcBorders>
            <w:vAlign w:val="bottom"/>
          </w:tcPr>
          <w:p w14:paraId="0DEB0632" w14:textId="77777777" w:rsidR="00683B02" w:rsidRPr="0020488D" w:rsidRDefault="00683B02" w:rsidP="00683B02">
            <w:pPr>
              <w:jc w:val="center"/>
              <w:rPr>
                <w:sz w:val="22"/>
                <w:szCs w:val="22"/>
              </w:rPr>
            </w:pPr>
          </w:p>
        </w:tc>
      </w:tr>
      <w:tr w:rsidR="00683B02" w:rsidRPr="0020488D" w14:paraId="0431AA66" w14:textId="77777777" w:rsidTr="00256C1F">
        <w:tblPrEx>
          <w:tblLook w:val="0600" w:firstRow="0" w:lastRow="0" w:firstColumn="0" w:lastColumn="0" w:noHBand="1" w:noVBand="1"/>
        </w:tblPrEx>
        <w:trPr>
          <w:cantSplit/>
          <w:trHeight w:val="518"/>
        </w:trPr>
        <w:tc>
          <w:tcPr>
            <w:tcW w:w="356" w:type="pct"/>
            <w:tcBorders>
              <w:top w:val="nil"/>
              <w:left w:val="nil"/>
              <w:bottom w:val="single" w:sz="8" w:space="0" w:color="000000" w:themeColor="text1"/>
              <w:right w:val="nil"/>
            </w:tcBorders>
            <w:vAlign w:val="bottom"/>
          </w:tcPr>
          <w:p w14:paraId="5DF00EA4" w14:textId="77777777" w:rsidR="00683B02" w:rsidRPr="0020488D" w:rsidRDefault="00683B02" w:rsidP="00683B02">
            <w:pPr>
              <w:jc w:val="center"/>
              <w:rPr>
                <w:sz w:val="22"/>
                <w:szCs w:val="22"/>
              </w:rPr>
            </w:pPr>
          </w:p>
        </w:tc>
        <w:tc>
          <w:tcPr>
            <w:tcW w:w="352" w:type="pct"/>
            <w:gridSpan w:val="3"/>
            <w:tcBorders>
              <w:top w:val="nil"/>
              <w:left w:val="nil"/>
              <w:bottom w:val="single" w:sz="8" w:space="0" w:color="000000" w:themeColor="text1"/>
              <w:right w:val="nil"/>
            </w:tcBorders>
            <w:vAlign w:val="bottom"/>
          </w:tcPr>
          <w:p w14:paraId="5D6E9EFD" w14:textId="589BED3A" w:rsidR="00683B02" w:rsidRDefault="00683B02" w:rsidP="00683B02">
            <w:pPr>
              <w:jc w:val="center"/>
              <w:rPr>
                <w:sz w:val="22"/>
                <w:szCs w:val="22"/>
              </w:rPr>
            </w:pPr>
            <w:r>
              <w:rPr>
                <w:sz w:val="22"/>
                <w:szCs w:val="22"/>
              </w:rPr>
              <w:t>5</w:t>
            </w:r>
          </w:p>
        </w:tc>
        <w:tc>
          <w:tcPr>
            <w:tcW w:w="270" w:type="pct"/>
            <w:tcBorders>
              <w:top w:val="nil"/>
              <w:left w:val="nil"/>
              <w:bottom w:val="single" w:sz="8" w:space="0" w:color="000000" w:themeColor="text1"/>
              <w:right w:val="nil"/>
            </w:tcBorders>
            <w:vAlign w:val="bottom"/>
          </w:tcPr>
          <w:p w14:paraId="77D641F3" w14:textId="6C3DB216" w:rsidR="00683B02" w:rsidRDefault="00683B02" w:rsidP="00683B02">
            <w:pPr>
              <w:jc w:val="center"/>
              <w:rPr>
                <w:sz w:val="22"/>
                <w:szCs w:val="22"/>
              </w:rPr>
            </w:pPr>
            <w:r>
              <w:rPr>
                <w:sz w:val="22"/>
                <w:szCs w:val="22"/>
              </w:rPr>
              <w:t>T</w:t>
            </w:r>
          </w:p>
        </w:tc>
        <w:tc>
          <w:tcPr>
            <w:tcW w:w="2397" w:type="pct"/>
            <w:gridSpan w:val="3"/>
            <w:tcBorders>
              <w:top w:val="nil"/>
              <w:left w:val="nil"/>
              <w:bottom w:val="single" w:sz="8" w:space="0" w:color="000000" w:themeColor="text1"/>
              <w:right w:val="nil"/>
            </w:tcBorders>
            <w:vAlign w:val="bottom"/>
          </w:tcPr>
          <w:p w14:paraId="71ACF2A6" w14:textId="77777777" w:rsidR="00683B02" w:rsidRPr="178DC093" w:rsidRDefault="00683B02" w:rsidP="00683B02">
            <w:pPr>
              <w:jc w:val="center"/>
              <w:rPr>
                <w:sz w:val="22"/>
                <w:szCs w:val="22"/>
              </w:rPr>
            </w:pPr>
            <w:r w:rsidRPr="003B1287">
              <w:rPr>
                <w:i/>
                <w:iCs/>
                <w:sz w:val="22"/>
                <w:szCs w:val="22"/>
              </w:rPr>
              <w:t>Post-Chapter 9 homework due</w:t>
            </w:r>
          </w:p>
        </w:tc>
        <w:tc>
          <w:tcPr>
            <w:tcW w:w="732" w:type="pct"/>
            <w:tcBorders>
              <w:top w:val="nil"/>
              <w:left w:val="nil"/>
              <w:bottom w:val="single" w:sz="8" w:space="0" w:color="000000" w:themeColor="text1"/>
              <w:right w:val="nil"/>
            </w:tcBorders>
            <w:vAlign w:val="bottom"/>
          </w:tcPr>
          <w:p w14:paraId="12E5AF63" w14:textId="77777777" w:rsidR="00683B02" w:rsidRDefault="00683B02" w:rsidP="00683B02">
            <w:pPr>
              <w:jc w:val="center"/>
              <w:rPr>
                <w:sz w:val="22"/>
                <w:szCs w:val="22"/>
              </w:rPr>
            </w:pPr>
            <w:r w:rsidRPr="001A67FC">
              <w:rPr>
                <w:sz w:val="22"/>
                <w:szCs w:val="22"/>
              </w:rPr>
              <w:t>Post – 8</w:t>
            </w:r>
          </w:p>
        </w:tc>
        <w:tc>
          <w:tcPr>
            <w:tcW w:w="893" w:type="pct"/>
            <w:tcBorders>
              <w:top w:val="nil"/>
              <w:left w:val="nil"/>
              <w:bottom w:val="single" w:sz="8" w:space="0" w:color="000000" w:themeColor="text1"/>
              <w:right w:val="nil"/>
            </w:tcBorders>
            <w:vAlign w:val="bottom"/>
          </w:tcPr>
          <w:p w14:paraId="10861DCB" w14:textId="77777777" w:rsidR="00683B02" w:rsidRPr="178DC093" w:rsidRDefault="00683B02" w:rsidP="00683B02">
            <w:pPr>
              <w:jc w:val="center"/>
              <w:rPr>
                <w:sz w:val="22"/>
                <w:szCs w:val="22"/>
              </w:rPr>
            </w:pPr>
            <w:r w:rsidRPr="178DC093">
              <w:rPr>
                <w:sz w:val="22"/>
                <w:szCs w:val="22"/>
              </w:rPr>
              <w:t>E9-</w:t>
            </w:r>
            <w:r>
              <w:rPr>
                <w:sz w:val="22"/>
                <w:szCs w:val="22"/>
              </w:rPr>
              <w:t>7</w:t>
            </w:r>
            <w:r w:rsidRPr="178DC093">
              <w:rPr>
                <w:sz w:val="22"/>
                <w:szCs w:val="22"/>
              </w:rPr>
              <w:t>, P9-5A</w:t>
            </w:r>
          </w:p>
        </w:tc>
      </w:tr>
      <w:tr w:rsidR="00683B02" w:rsidRPr="0020488D" w14:paraId="773322D4" w14:textId="77777777" w:rsidTr="00256C1F">
        <w:tblPrEx>
          <w:tblLook w:val="0600" w:firstRow="0" w:lastRow="0" w:firstColumn="0" w:lastColumn="0" w:noHBand="1" w:noVBand="1"/>
        </w:tblPrEx>
        <w:trPr>
          <w:cantSplit/>
          <w:trHeight w:val="518"/>
        </w:trPr>
        <w:tc>
          <w:tcPr>
            <w:tcW w:w="356" w:type="pct"/>
            <w:tcBorders>
              <w:top w:val="nil"/>
              <w:left w:val="nil"/>
              <w:bottom w:val="single" w:sz="8" w:space="0" w:color="000000" w:themeColor="text1"/>
              <w:right w:val="nil"/>
            </w:tcBorders>
            <w:vAlign w:val="bottom"/>
          </w:tcPr>
          <w:p w14:paraId="63550BDD" w14:textId="77777777" w:rsidR="00683B02" w:rsidRPr="0020488D" w:rsidRDefault="00683B02" w:rsidP="00683B02">
            <w:pPr>
              <w:jc w:val="center"/>
              <w:rPr>
                <w:sz w:val="22"/>
                <w:szCs w:val="22"/>
              </w:rPr>
            </w:pPr>
          </w:p>
        </w:tc>
        <w:tc>
          <w:tcPr>
            <w:tcW w:w="352" w:type="pct"/>
            <w:gridSpan w:val="3"/>
            <w:tcBorders>
              <w:top w:val="nil"/>
              <w:left w:val="nil"/>
              <w:bottom w:val="single" w:sz="8" w:space="0" w:color="000000" w:themeColor="text1"/>
              <w:right w:val="nil"/>
            </w:tcBorders>
            <w:vAlign w:val="bottom"/>
          </w:tcPr>
          <w:p w14:paraId="50B50895" w14:textId="296A496A" w:rsidR="00683B02" w:rsidRDefault="00683B02" w:rsidP="00683B02">
            <w:pPr>
              <w:jc w:val="center"/>
              <w:rPr>
                <w:sz w:val="22"/>
                <w:szCs w:val="22"/>
              </w:rPr>
            </w:pPr>
            <w:r>
              <w:rPr>
                <w:sz w:val="22"/>
                <w:szCs w:val="22"/>
              </w:rPr>
              <w:t>7</w:t>
            </w:r>
          </w:p>
        </w:tc>
        <w:tc>
          <w:tcPr>
            <w:tcW w:w="270" w:type="pct"/>
            <w:tcBorders>
              <w:top w:val="nil"/>
              <w:left w:val="nil"/>
              <w:bottom w:val="single" w:sz="8" w:space="0" w:color="000000" w:themeColor="text1"/>
              <w:right w:val="nil"/>
            </w:tcBorders>
            <w:vAlign w:val="bottom"/>
          </w:tcPr>
          <w:p w14:paraId="4C171A2A" w14:textId="2507123B" w:rsidR="00683B02" w:rsidRDefault="00683B02" w:rsidP="00683B02">
            <w:pPr>
              <w:jc w:val="center"/>
              <w:rPr>
                <w:sz w:val="22"/>
                <w:szCs w:val="22"/>
              </w:rPr>
            </w:pPr>
            <w:r>
              <w:rPr>
                <w:sz w:val="22"/>
                <w:szCs w:val="22"/>
              </w:rPr>
              <w:t>R</w:t>
            </w:r>
          </w:p>
        </w:tc>
        <w:tc>
          <w:tcPr>
            <w:tcW w:w="2397" w:type="pct"/>
            <w:gridSpan w:val="3"/>
            <w:tcBorders>
              <w:top w:val="nil"/>
              <w:left w:val="nil"/>
              <w:bottom w:val="single" w:sz="8" w:space="0" w:color="000000" w:themeColor="text1"/>
              <w:right w:val="nil"/>
            </w:tcBorders>
            <w:vAlign w:val="bottom"/>
          </w:tcPr>
          <w:p w14:paraId="2D539586" w14:textId="2A1172CB" w:rsidR="00683B02" w:rsidRPr="003B1287" w:rsidRDefault="00683B02" w:rsidP="00683B02">
            <w:pPr>
              <w:jc w:val="center"/>
              <w:rPr>
                <w:i/>
                <w:iCs/>
                <w:sz w:val="22"/>
                <w:szCs w:val="22"/>
              </w:rPr>
            </w:pPr>
            <w:r>
              <w:rPr>
                <w:i/>
                <w:iCs/>
                <w:sz w:val="22"/>
                <w:szCs w:val="22"/>
              </w:rPr>
              <w:t>In-Class Office Hours</w:t>
            </w:r>
          </w:p>
        </w:tc>
        <w:tc>
          <w:tcPr>
            <w:tcW w:w="732" w:type="pct"/>
            <w:tcBorders>
              <w:top w:val="nil"/>
              <w:left w:val="nil"/>
              <w:bottom w:val="single" w:sz="8" w:space="0" w:color="000000" w:themeColor="text1"/>
              <w:right w:val="nil"/>
            </w:tcBorders>
            <w:vAlign w:val="bottom"/>
          </w:tcPr>
          <w:p w14:paraId="7A9C0E77" w14:textId="77777777" w:rsidR="00683B02" w:rsidRPr="001A67FC" w:rsidRDefault="00683B02" w:rsidP="00683B02">
            <w:pPr>
              <w:jc w:val="center"/>
              <w:rPr>
                <w:sz w:val="22"/>
                <w:szCs w:val="22"/>
              </w:rPr>
            </w:pPr>
          </w:p>
        </w:tc>
        <w:tc>
          <w:tcPr>
            <w:tcW w:w="893" w:type="pct"/>
            <w:tcBorders>
              <w:top w:val="nil"/>
              <w:left w:val="nil"/>
              <w:bottom w:val="single" w:sz="8" w:space="0" w:color="000000" w:themeColor="text1"/>
              <w:right w:val="nil"/>
            </w:tcBorders>
            <w:vAlign w:val="bottom"/>
          </w:tcPr>
          <w:p w14:paraId="4FE3F4CC" w14:textId="77777777" w:rsidR="00683B02" w:rsidRPr="178DC093" w:rsidRDefault="00683B02" w:rsidP="00683B02">
            <w:pPr>
              <w:jc w:val="center"/>
              <w:rPr>
                <w:sz w:val="22"/>
                <w:szCs w:val="22"/>
              </w:rPr>
            </w:pPr>
          </w:p>
        </w:tc>
      </w:tr>
      <w:tr w:rsidR="00683B02" w:rsidRPr="0020488D" w14:paraId="3C6F4EC9" w14:textId="77777777" w:rsidTr="00256C1F">
        <w:tblPrEx>
          <w:tblLook w:val="0600" w:firstRow="0" w:lastRow="0" w:firstColumn="0" w:lastColumn="0" w:noHBand="1" w:noVBand="1"/>
        </w:tblPrEx>
        <w:trPr>
          <w:trHeight w:val="385"/>
        </w:trPr>
        <w:tc>
          <w:tcPr>
            <w:tcW w:w="356" w:type="pct"/>
            <w:tcBorders>
              <w:top w:val="single" w:sz="18" w:space="0" w:color="auto"/>
              <w:left w:val="nil"/>
              <w:bottom w:val="single" w:sz="18" w:space="0" w:color="auto"/>
              <w:right w:val="nil"/>
            </w:tcBorders>
            <w:vAlign w:val="bottom"/>
          </w:tcPr>
          <w:p w14:paraId="0062C0A2" w14:textId="77777777" w:rsidR="00683B02" w:rsidRPr="00E64652" w:rsidRDefault="00683B02" w:rsidP="00683B02">
            <w:pPr>
              <w:jc w:val="center"/>
              <w:rPr>
                <w:b/>
                <w:bCs/>
                <w:sz w:val="22"/>
                <w:szCs w:val="22"/>
              </w:rPr>
            </w:pPr>
          </w:p>
        </w:tc>
        <w:tc>
          <w:tcPr>
            <w:tcW w:w="352" w:type="pct"/>
            <w:gridSpan w:val="3"/>
            <w:tcBorders>
              <w:top w:val="single" w:sz="18" w:space="0" w:color="auto"/>
              <w:left w:val="nil"/>
              <w:bottom w:val="single" w:sz="18" w:space="0" w:color="auto"/>
              <w:right w:val="nil"/>
            </w:tcBorders>
            <w:vAlign w:val="bottom"/>
          </w:tcPr>
          <w:p w14:paraId="6784B574" w14:textId="01951915" w:rsidR="00683B02" w:rsidRPr="005806C9" w:rsidRDefault="00683B02" w:rsidP="00683B02">
            <w:pPr>
              <w:jc w:val="center"/>
              <w:rPr>
                <w:b/>
                <w:sz w:val="22"/>
                <w:szCs w:val="22"/>
              </w:rPr>
            </w:pPr>
            <w:r w:rsidRPr="005806C9">
              <w:rPr>
                <w:b/>
                <w:sz w:val="22"/>
                <w:szCs w:val="22"/>
              </w:rPr>
              <w:t>7</w:t>
            </w:r>
          </w:p>
        </w:tc>
        <w:tc>
          <w:tcPr>
            <w:tcW w:w="270" w:type="pct"/>
            <w:tcBorders>
              <w:top w:val="single" w:sz="18" w:space="0" w:color="auto"/>
              <w:left w:val="nil"/>
              <w:bottom w:val="single" w:sz="18" w:space="0" w:color="auto"/>
              <w:right w:val="nil"/>
            </w:tcBorders>
            <w:vAlign w:val="bottom"/>
          </w:tcPr>
          <w:p w14:paraId="69322298" w14:textId="3FDC7285" w:rsidR="00683B02" w:rsidRPr="005806C9" w:rsidRDefault="00683B02" w:rsidP="00683B02">
            <w:pPr>
              <w:jc w:val="center"/>
              <w:rPr>
                <w:b/>
                <w:sz w:val="22"/>
                <w:szCs w:val="22"/>
              </w:rPr>
            </w:pPr>
            <w:r w:rsidRPr="005806C9">
              <w:rPr>
                <w:b/>
                <w:sz w:val="22"/>
                <w:szCs w:val="22"/>
              </w:rPr>
              <w:t>R</w:t>
            </w:r>
          </w:p>
        </w:tc>
        <w:tc>
          <w:tcPr>
            <w:tcW w:w="2397" w:type="pct"/>
            <w:gridSpan w:val="3"/>
            <w:tcBorders>
              <w:top w:val="single" w:sz="18" w:space="0" w:color="auto"/>
              <w:left w:val="nil"/>
              <w:bottom w:val="single" w:sz="18" w:space="0" w:color="auto"/>
              <w:right w:val="nil"/>
            </w:tcBorders>
            <w:vAlign w:val="bottom"/>
          </w:tcPr>
          <w:p w14:paraId="43660852" w14:textId="09307D3D" w:rsidR="00683B02" w:rsidRPr="005806C9" w:rsidRDefault="00683B02" w:rsidP="00683B02">
            <w:pPr>
              <w:jc w:val="center"/>
              <w:rPr>
                <w:b/>
                <w:bCs/>
                <w:sz w:val="22"/>
                <w:szCs w:val="22"/>
              </w:rPr>
            </w:pPr>
            <w:r w:rsidRPr="005806C9">
              <w:rPr>
                <w:b/>
                <w:bCs/>
                <w:sz w:val="22"/>
                <w:szCs w:val="22"/>
              </w:rPr>
              <w:t>Exam 2 – 7:</w:t>
            </w:r>
            <w:r w:rsidR="004A575C">
              <w:rPr>
                <w:b/>
                <w:bCs/>
                <w:sz w:val="22"/>
                <w:szCs w:val="22"/>
              </w:rPr>
              <w:t>30</w:t>
            </w:r>
            <w:r w:rsidRPr="005806C9">
              <w:rPr>
                <w:b/>
                <w:bCs/>
                <w:sz w:val="22"/>
                <w:szCs w:val="22"/>
              </w:rPr>
              <w:t xml:space="preserve"> pm – 9:</w:t>
            </w:r>
            <w:r w:rsidR="004A575C">
              <w:rPr>
                <w:b/>
                <w:bCs/>
                <w:sz w:val="22"/>
                <w:szCs w:val="22"/>
              </w:rPr>
              <w:t>30</w:t>
            </w:r>
            <w:r w:rsidRPr="005806C9">
              <w:rPr>
                <w:b/>
                <w:bCs/>
                <w:sz w:val="22"/>
                <w:szCs w:val="22"/>
              </w:rPr>
              <w:t xml:space="preserve"> pm</w:t>
            </w:r>
          </w:p>
        </w:tc>
        <w:tc>
          <w:tcPr>
            <w:tcW w:w="732" w:type="pct"/>
            <w:tcBorders>
              <w:top w:val="single" w:sz="18" w:space="0" w:color="auto"/>
              <w:left w:val="nil"/>
              <w:bottom w:val="single" w:sz="18" w:space="0" w:color="auto"/>
              <w:right w:val="nil"/>
            </w:tcBorders>
            <w:vAlign w:val="bottom"/>
          </w:tcPr>
          <w:p w14:paraId="3C5A093B" w14:textId="77777777" w:rsidR="00683B02" w:rsidRPr="00AA1B45" w:rsidRDefault="00683B02" w:rsidP="00683B02">
            <w:pPr>
              <w:jc w:val="center"/>
              <w:rPr>
                <w:sz w:val="22"/>
                <w:szCs w:val="22"/>
                <w:highlight w:val="yellow"/>
              </w:rPr>
            </w:pPr>
          </w:p>
        </w:tc>
        <w:tc>
          <w:tcPr>
            <w:tcW w:w="893" w:type="pct"/>
            <w:tcBorders>
              <w:top w:val="single" w:sz="18" w:space="0" w:color="auto"/>
              <w:left w:val="nil"/>
              <w:bottom w:val="single" w:sz="18" w:space="0" w:color="auto"/>
              <w:right w:val="nil"/>
            </w:tcBorders>
            <w:vAlign w:val="bottom"/>
          </w:tcPr>
          <w:p w14:paraId="6520F54C" w14:textId="77777777" w:rsidR="00683B02" w:rsidRPr="00AA1B45" w:rsidRDefault="00683B02" w:rsidP="00683B02">
            <w:pPr>
              <w:jc w:val="center"/>
              <w:rPr>
                <w:sz w:val="22"/>
                <w:szCs w:val="22"/>
                <w:highlight w:val="yellow"/>
              </w:rPr>
            </w:pPr>
          </w:p>
        </w:tc>
      </w:tr>
      <w:tr w:rsidR="00683B02" w:rsidRPr="0020488D" w14:paraId="66E13A77" w14:textId="77777777" w:rsidTr="00256C1F">
        <w:tblPrEx>
          <w:tblLook w:val="0600" w:firstRow="0" w:lastRow="0" w:firstColumn="0" w:lastColumn="0" w:noHBand="1" w:noVBand="1"/>
        </w:tblPrEx>
        <w:trPr>
          <w:trHeight w:val="615"/>
        </w:trPr>
        <w:tc>
          <w:tcPr>
            <w:tcW w:w="356" w:type="pct"/>
            <w:tcBorders>
              <w:top w:val="single" w:sz="18" w:space="0" w:color="auto"/>
              <w:left w:val="nil"/>
              <w:bottom w:val="single" w:sz="8" w:space="0" w:color="000000" w:themeColor="text1"/>
              <w:right w:val="nil"/>
            </w:tcBorders>
            <w:vAlign w:val="bottom"/>
          </w:tcPr>
          <w:p w14:paraId="152E3742" w14:textId="286FADF0" w:rsidR="00683B02" w:rsidRPr="00281538" w:rsidRDefault="00683B02" w:rsidP="00683B02">
            <w:pPr>
              <w:jc w:val="center"/>
              <w:rPr>
                <w:sz w:val="22"/>
                <w:szCs w:val="22"/>
              </w:rPr>
            </w:pPr>
          </w:p>
        </w:tc>
        <w:tc>
          <w:tcPr>
            <w:tcW w:w="352" w:type="pct"/>
            <w:gridSpan w:val="3"/>
            <w:tcBorders>
              <w:top w:val="single" w:sz="18" w:space="0" w:color="auto"/>
              <w:left w:val="nil"/>
              <w:bottom w:val="single" w:sz="8" w:space="0" w:color="auto"/>
              <w:right w:val="nil"/>
            </w:tcBorders>
            <w:vAlign w:val="bottom"/>
          </w:tcPr>
          <w:p w14:paraId="290AA855" w14:textId="5B6E6D7A" w:rsidR="00683B02" w:rsidRPr="0020488D" w:rsidRDefault="00683B02" w:rsidP="00683B02">
            <w:pPr>
              <w:jc w:val="center"/>
              <w:rPr>
                <w:sz w:val="22"/>
                <w:szCs w:val="22"/>
              </w:rPr>
            </w:pPr>
            <w:r>
              <w:rPr>
                <w:sz w:val="22"/>
                <w:szCs w:val="22"/>
              </w:rPr>
              <w:t>12</w:t>
            </w:r>
          </w:p>
        </w:tc>
        <w:tc>
          <w:tcPr>
            <w:tcW w:w="270" w:type="pct"/>
            <w:tcBorders>
              <w:top w:val="single" w:sz="18" w:space="0" w:color="auto"/>
              <w:left w:val="nil"/>
              <w:bottom w:val="single" w:sz="8" w:space="0" w:color="auto"/>
              <w:right w:val="nil"/>
            </w:tcBorders>
            <w:vAlign w:val="bottom"/>
          </w:tcPr>
          <w:p w14:paraId="18E8980D" w14:textId="02BEAB96" w:rsidR="00683B02" w:rsidRPr="0020488D" w:rsidRDefault="00683B02" w:rsidP="00683B02">
            <w:pPr>
              <w:jc w:val="center"/>
              <w:rPr>
                <w:sz w:val="22"/>
                <w:szCs w:val="22"/>
              </w:rPr>
            </w:pPr>
            <w:r>
              <w:rPr>
                <w:sz w:val="22"/>
                <w:szCs w:val="22"/>
              </w:rPr>
              <w:t>T</w:t>
            </w:r>
          </w:p>
        </w:tc>
        <w:tc>
          <w:tcPr>
            <w:tcW w:w="2397" w:type="pct"/>
            <w:gridSpan w:val="3"/>
            <w:tcBorders>
              <w:top w:val="single" w:sz="18" w:space="0" w:color="auto"/>
              <w:left w:val="nil"/>
              <w:bottom w:val="single" w:sz="8" w:space="0" w:color="auto"/>
              <w:right w:val="nil"/>
            </w:tcBorders>
            <w:vAlign w:val="bottom"/>
          </w:tcPr>
          <w:p w14:paraId="2E1DF607" w14:textId="77777777" w:rsidR="00683B02" w:rsidRPr="0020488D" w:rsidRDefault="00683B02" w:rsidP="00683B02">
            <w:pPr>
              <w:jc w:val="center"/>
              <w:rPr>
                <w:sz w:val="22"/>
                <w:szCs w:val="22"/>
              </w:rPr>
            </w:pPr>
            <w:r w:rsidRPr="178DC093">
              <w:rPr>
                <w:sz w:val="22"/>
                <w:szCs w:val="22"/>
              </w:rPr>
              <w:t>10. Liabilities</w:t>
            </w:r>
          </w:p>
          <w:p w14:paraId="4E743313" w14:textId="77777777" w:rsidR="00683B02" w:rsidRPr="0020488D" w:rsidRDefault="00683B02" w:rsidP="00683B02">
            <w:pPr>
              <w:jc w:val="center"/>
              <w:rPr>
                <w:sz w:val="22"/>
                <w:szCs w:val="22"/>
              </w:rPr>
            </w:pPr>
            <w:r w:rsidRPr="178DC093">
              <w:rPr>
                <w:sz w:val="22"/>
                <w:szCs w:val="22"/>
              </w:rPr>
              <w:t>(</w:t>
            </w:r>
            <w:proofErr w:type="gramStart"/>
            <w:r w:rsidRPr="178DC093">
              <w:rPr>
                <w:sz w:val="22"/>
                <w:szCs w:val="22"/>
              </w:rPr>
              <w:t>including</w:t>
            </w:r>
            <w:proofErr w:type="gramEnd"/>
            <w:r w:rsidRPr="178DC093">
              <w:rPr>
                <w:sz w:val="22"/>
                <w:szCs w:val="22"/>
              </w:rPr>
              <w:t xml:space="preserve"> App 10B; skip App 10A</w:t>
            </w:r>
            <w:r>
              <w:rPr>
                <w:sz w:val="22"/>
                <w:szCs w:val="22"/>
              </w:rPr>
              <w:t xml:space="preserve"> and 10C</w:t>
            </w:r>
            <w:r w:rsidRPr="178DC093">
              <w:rPr>
                <w:sz w:val="22"/>
                <w:szCs w:val="22"/>
              </w:rPr>
              <w:t>)</w:t>
            </w:r>
          </w:p>
        </w:tc>
        <w:tc>
          <w:tcPr>
            <w:tcW w:w="732" w:type="pct"/>
            <w:tcBorders>
              <w:top w:val="single" w:sz="18" w:space="0" w:color="auto"/>
              <w:left w:val="nil"/>
              <w:bottom w:val="single" w:sz="8" w:space="0" w:color="auto"/>
              <w:right w:val="nil"/>
            </w:tcBorders>
            <w:vAlign w:val="bottom"/>
          </w:tcPr>
          <w:p w14:paraId="5AD83325" w14:textId="77777777" w:rsidR="00683B02" w:rsidRPr="0020488D" w:rsidRDefault="00683B02" w:rsidP="00683B02">
            <w:pPr>
              <w:jc w:val="center"/>
              <w:rPr>
                <w:strike/>
                <w:sz w:val="22"/>
                <w:szCs w:val="22"/>
              </w:rPr>
            </w:pPr>
            <w:r>
              <w:rPr>
                <w:sz w:val="22"/>
                <w:szCs w:val="22"/>
              </w:rPr>
              <w:t>Pre – 11</w:t>
            </w:r>
          </w:p>
        </w:tc>
        <w:tc>
          <w:tcPr>
            <w:tcW w:w="893" w:type="pct"/>
            <w:tcBorders>
              <w:top w:val="single" w:sz="18" w:space="0" w:color="auto"/>
              <w:left w:val="nil"/>
              <w:bottom w:val="single" w:sz="8" w:space="0" w:color="auto"/>
              <w:right w:val="nil"/>
            </w:tcBorders>
            <w:vAlign w:val="bottom"/>
          </w:tcPr>
          <w:p w14:paraId="332F0B14" w14:textId="77777777" w:rsidR="00683B02" w:rsidRDefault="00683B02" w:rsidP="00683B02">
            <w:pPr>
              <w:jc w:val="center"/>
              <w:rPr>
                <w:sz w:val="22"/>
                <w:szCs w:val="22"/>
              </w:rPr>
            </w:pPr>
            <w:r w:rsidRPr="178DC093">
              <w:rPr>
                <w:sz w:val="22"/>
                <w:szCs w:val="22"/>
              </w:rPr>
              <w:t>BE10-10,</w:t>
            </w:r>
          </w:p>
          <w:p w14:paraId="2EC8C2AD" w14:textId="77777777" w:rsidR="00683B02" w:rsidRPr="0020488D" w:rsidRDefault="00683B02" w:rsidP="00683B02">
            <w:pPr>
              <w:jc w:val="center"/>
              <w:rPr>
                <w:sz w:val="22"/>
                <w:szCs w:val="22"/>
              </w:rPr>
            </w:pPr>
            <w:r w:rsidRPr="178DC093">
              <w:rPr>
                <w:sz w:val="22"/>
                <w:szCs w:val="22"/>
              </w:rPr>
              <w:t>P10-1A</w:t>
            </w:r>
          </w:p>
        </w:tc>
      </w:tr>
      <w:tr w:rsidR="00683B02" w:rsidRPr="0020488D" w14:paraId="03D01F29" w14:textId="77777777" w:rsidTr="00256C1F">
        <w:tblPrEx>
          <w:tblLook w:val="0600" w:firstRow="0" w:lastRow="0" w:firstColumn="0" w:lastColumn="0" w:noHBand="1" w:noVBand="1"/>
        </w:tblPrEx>
        <w:trPr>
          <w:trHeight w:val="518"/>
        </w:trPr>
        <w:tc>
          <w:tcPr>
            <w:tcW w:w="356" w:type="pct"/>
            <w:tcBorders>
              <w:top w:val="nil"/>
              <w:left w:val="nil"/>
              <w:bottom w:val="single" w:sz="8" w:space="0" w:color="000000" w:themeColor="text1"/>
              <w:right w:val="nil"/>
            </w:tcBorders>
            <w:vAlign w:val="bottom"/>
          </w:tcPr>
          <w:p w14:paraId="698CDC57" w14:textId="77777777" w:rsidR="00683B02" w:rsidRPr="0020488D" w:rsidRDefault="00683B02" w:rsidP="00683B02">
            <w:pPr>
              <w:jc w:val="center"/>
              <w:rPr>
                <w:sz w:val="22"/>
                <w:szCs w:val="22"/>
              </w:rPr>
            </w:pPr>
          </w:p>
        </w:tc>
        <w:tc>
          <w:tcPr>
            <w:tcW w:w="352" w:type="pct"/>
            <w:gridSpan w:val="3"/>
            <w:tcBorders>
              <w:top w:val="nil"/>
              <w:left w:val="nil"/>
              <w:bottom w:val="single" w:sz="8" w:space="0" w:color="auto"/>
              <w:right w:val="nil"/>
            </w:tcBorders>
            <w:vAlign w:val="bottom"/>
          </w:tcPr>
          <w:p w14:paraId="5BEDF223" w14:textId="3FA87C79" w:rsidR="00683B02" w:rsidRPr="0020488D" w:rsidRDefault="00683B02" w:rsidP="00683B02">
            <w:pPr>
              <w:jc w:val="center"/>
              <w:rPr>
                <w:sz w:val="22"/>
                <w:szCs w:val="22"/>
              </w:rPr>
            </w:pPr>
            <w:r>
              <w:rPr>
                <w:sz w:val="22"/>
                <w:szCs w:val="22"/>
              </w:rPr>
              <w:t>14</w:t>
            </w:r>
          </w:p>
        </w:tc>
        <w:tc>
          <w:tcPr>
            <w:tcW w:w="270" w:type="pct"/>
            <w:tcBorders>
              <w:top w:val="nil"/>
              <w:left w:val="nil"/>
              <w:bottom w:val="single" w:sz="8" w:space="0" w:color="auto"/>
              <w:right w:val="nil"/>
            </w:tcBorders>
            <w:vAlign w:val="bottom"/>
          </w:tcPr>
          <w:p w14:paraId="526EFE35" w14:textId="074771B1" w:rsidR="00683B02" w:rsidRPr="0020488D" w:rsidRDefault="00683B02" w:rsidP="00683B02">
            <w:pPr>
              <w:jc w:val="center"/>
              <w:rPr>
                <w:sz w:val="22"/>
                <w:szCs w:val="22"/>
              </w:rPr>
            </w:pPr>
            <w:r>
              <w:rPr>
                <w:sz w:val="22"/>
                <w:szCs w:val="22"/>
              </w:rPr>
              <w:t>R</w:t>
            </w:r>
          </w:p>
        </w:tc>
        <w:tc>
          <w:tcPr>
            <w:tcW w:w="2397" w:type="pct"/>
            <w:gridSpan w:val="3"/>
            <w:tcBorders>
              <w:top w:val="nil"/>
              <w:left w:val="nil"/>
              <w:bottom w:val="single" w:sz="8" w:space="0" w:color="auto"/>
              <w:right w:val="nil"/>
            </w:tcBorders>
            <w:vAlign w:val="bottom"/>
          </w:tcPr>
          <w:p w14:paraId="071B1AC3" w14:textId="77777777" w:rsidR="00683B02" w:rsidRPr="0020488D" w:rsidRDefault="00683B02" w:rsidP="00683B02">
            <w:pPr>
              <w:jc w:val="center"/>
              <w:rPr>
                <w:sz w:val="22"/>
                <w:szCs w:val="22"/>
              </w:rPr>
            </w:pPr>
            <w:r w:rsidRPr="178DC093">
              <w:rPr>
                <w:sz w:val="22"/>
                <w:szCs w:val="22"/>
              </w:rPr>
              <w:t>Appendix G: Time Value of Money</w:t>
            </w:r>
          </w:p>
          <w:p w14:paraId="35DE66B5" w14:textId="77777777" w:rsidR="00683B02" w:rsidRPr="0020488D" w:rsidRDefault="00683B02" w:rsidP="00683B02">
            <w:pPr>
              <w:jc w:val="center"/>
              <w:rPr>
                <w:sz w:val="22"/>
                <w:szCs w:val="22"/>
              </w:rPr>
            </w:pPr>
            <w:r w:rsidRPr="178DC093">
              <w:rPr>
                <w:sz w:val="22"/>
                <w:szCs w:val="22"/>
              </w:rPr>
              <w:t>(pp. G7-</w:t>
            </w:r>
            <w:r>
              <w:rPr>
                <w:sz w:val="22"/>
                <w:szCs w:val="22"/>
              </w:rPr>
              <w:t>G</w:t>
            </w:r>
            <w:r w:rsidRPr="178DC093">
              <w:rPr>
                <w:sz w:val="22"/>
                <w:szCs w:val="22"/>
              </w:rPr>
              <w:t>13)</w:t>
            </w:r>
          </w:p>
        </w:tc>
        <w:tc>
          <w:tcPr>
            <w:tcW w:w="732" w:type="pct"/>
            <w:tcBorders>
              <w:top w:val="nil"/>
              <w:left w:val="nil"/>
              <w:bottom w:val="single" w:sz="8" w:space="0" w:color="auto"/>
              <w:right w:val="nil"/>
            </w:tcBorders>
            <w:vAlign w:val="bottom"/>
          </w:tcPr>
          <w:p w14:paraId="30170C9D" w14:textId="77777777" w:rsidR="00683B02" w:rsidRPr="0020488D" w:rsidRDefault="00683B02" w:rsidP="00683B02">
            <w:pPr>
              <w:jc w:val="center"/>
              <w:rPr>
                <w:strike/>
                <w:sz w:val="22"/>
                <w:szCs w:val="22"/>
              </w:rPr>
            </w:pPr>
            <w:r>
              <w:rPr>
                <w:sz w:val="22"/>
                <w:szCs w:val="22"/>
              </w:rPr>
              <w:t>Pre – 12</w:t>
            </w:r>
          </w:p>
        </w:tc>
        <w:tc>
          <w:tcPr>
            <w:tcW w:w="893" w:type="pct"/>
            <w:tcBorders>
              <w:top w:val="nil"/>
              <w:left w:val="nil"/>
              <w:bottom w:val="single" w:sz="8" w:space="0" w:color="auto"/>
              <w:right w:val="nil"/>
            </w:tcBorders>
            <w:vAlign w:val="bottom"/>
          </w:tcPr>
          <w:p w14:paraId="7F4BBB39" w14:textId="77777777" w:rsidR="00683B02" w:rsidRPr="0020488D" w:rsidRDefault="00683B02" w:rsidP="00683B02">
            <w:pPr>
              <w:jc w:val="center"/>
              <w:rPr>
                <w:sz w:val="22"/>
                <w:szCs w:val="22"/>
              </w:rPr>
            </w:pPr>
            <w:r w:rsidRPr="178DC093">
              <w:rPr>
                <w:sz w:val="22"/>
                <w:szCs w:val="22"/>
              </w:rPr>
              <w:t>BEG-</w:t>
            </w:r>
            <w:r>
              <w:rPr>
                <w:sz w:val="22"/>
                <w:szCs w:val="22"/>
              </w:rPr>
              <w:t>7</w:t>
            </w:r>
            <w:r w:rsidRPr="178DC093">
              <w:rPr>
                <w:sz w:val="22"/>
                <w:szCs w:val="22"/>
              </w:rPr>
              <w:t>,</w:t>
            </w:r>
          </w:p>
          <w:p w14:paraId="175A71E5" w14:textId="77777777" w:rsidR="00683B02" w:rsidRPr="0020488D" w:rsidRDefault="00683B02" w:rsidP="00683B02">
            <w:pPr>
              <w:jc w:val="center"/>
              <w:rPr>
                <w:sz w:val="22"/>
                <w:szCs w:val="22"/>
              </w:rPr>
            </w:pPr>
            <w:r w:rsidRPr="178DC093">
              <w:rPr>
                <w:sz w:val="22"/>
                <w:szCs w:val="22"/>
              </w:rPr>
              <w:t>BEG-1</w:t>
            </w:r>
            <w:r>
              <w:rPr>
                <w:sz w:val="22"/>
                <w:szCs w:val="22"/>
              </w:rPr>
              <w:t>6</w:t>
            </w:r>
          </w:p>
        </w:tc>
      </w:tr>
      <w:tr w:rsidR="00683B02" w:rsidRPr="0020488D" w14:paraId="59FAC997" w14:textId="77777777" w:rsidTr="00256C1F">
        <w:tblPrEx>
          <w:tblLook w:val="0600" w:firstRow="0" w:lastRow="0" w:firstColumn="0" w:lastColumn="0" w:noHBand="1" w:noVBand="1"/>
        </w:tblPrEx>
        <w:trPr>
          <w:trHeight w:val="615"/>
        </w:trPr>
        <w:tc>
          <w:tcPr>
            <w:tcW w:w="356" w:type="pct"/>
            <w:tcBorders>
              <w:top w:val="nil"/>
              <w:left w:val="nil"/>
              <w:bottom w:val="single" w:sz="8" w:space="0" w:color="000000" w:themeColor="text1"/>
              <w:right w:val="nil"/>
            </w:tcBorders>
            <w:vAlign w:val="bottom"/>
          </w:tcPr>
          <w:p w14:paraId="62480783" w14:textId="77777777" w:rsidR="00683B02" w:rsidRPr="0020488D" w:rsidRDefault="00683B02" w:rsidP="00683B02">
            <w:pPr>
              <w:jc w:val="center"/>
              <w:rPr>
                <w:sz w:val="22"/>
                <w:szCs w:val="22"/>
              </w:rPr>
            </w:pPr>
          </w:p>
        </w:tc>
        <w:tc>
          <w:tcPr>
            <w:tcW w:w="352" w:type="pct"/>
            <w:gridSpan w:val="3"/>
            <w:tcBorders>
              <w:top w:val="nil"/>
              <w:left w:val="nil"/>
              <w:bottom w:val="single" w:sz="8" w:space="0" w:color="auto"/>
              <w:right w:val="nil"/>
            </w:tcBorders>
            <w:vAlign w:val="bottom"/>
          </w:tcPr>
          <w:p w14:paraId="00551F76" w14:textId="7AD028D1" w:rsidR="00683B02" w:rsidRPr="0020488D" w:rsidRDefault="00683B02" w:rsidP="00683B02">
            <w:pPr>
              <w:jc w:val="center"/>
              <w:rPr>
                <w:sz w:val="22"/>
                <w:szCs w:val="22"/>
              </w:rPr>
            </w:pPr>
            <w:r>
              <w:rPr>
                <w:sz w:val="22"/>
                <w:szCs w:val="22"/>
              </w:rPr>
              <w:t>19</w:t>
            </w:r>
          </w:p>
        </w:tc>
        <w:tc>
          <w:tcPr>
            <w:tcW w:w="270" w:type="pct"/>
            <w:tcBorders>
              <w:top w:val="nil"/>
              <w:left w:val="nil"/>
              <w:bottom w:val="single" w:sz="8" w:space="0" w:color="auto"/>
              <w:right w:val="nil"/>
            </w:tcBorders>
            <w:vAlign w:val="bottom"/>
          </w:tcPr>
          <w:p w14:paraId="5CA49070" w14:textId="77777777" w:rsidR="00683B02" w:rsidRPr="0020488D" w:rsidRDefault="00683B02" w:rsidP="00683B02">
            <w:pPr>
              <w:jc w:val="center"/>
              <w:rPr>
                <w:sz w:val="22"/>
                <w:szCs w:val="22"/>
              </w:rPr>
            </w:pPr>
            <w:r>
              <w:rPr>
                <w:sz w:val="22"/>
                <w:szCs w:val="22"/>
              </w:rPr>
              <w:t>T</w:t>
            </w:r>
          </w:p>
        </w:tc>
        <w:tc>
          <w:tcPr>
            <w:tcW w:w="2397" w:type="pct"/>
            <w:gridSpan w:val="3"/>
            <w:tcBorders>
              <w:top w:val="nil"/>
              <w:left w:val="nil"/>
              <w:bottom w:val="single" w:sz="8" w:space="0" w:color="auto"/>
              <w:right w:val="nil"/>
            </w:tcBorders>
            <w:vAlign w:val="bottom"/>
          </w:tcPr>
          <w:p w14:paraId="3045F6BA" w14:textId="77777777" w:rsidR="00683B02" w:rsidRPr="0020488D" w:rsidRDefault="00683B02" w:rsidP="00683B02">
            <w:pPr>
              <w:jc w:val="center"/>
              <w:rPr>
                <w:sz w:val="22"/>
                <w:szCs w:val="22"/>
              </w:rPr>
            </w:pPr>
            <w:r w:rsidRPr="178DC093">
              <w:rPr>
                <w:sz w:val="22"/>
                <w:szCs w:val="22"/>
              </w:rPr>
              <w:t>10. Continue Liabilities</w:t>
            </w:r>
          </w:p>
          <w:p w14:paraId="0716FDDD" w14:textId="77777777" w:rsidR="00683B02" w:rsidRPr="0020488D" w:rsidRDefault="00683B02" w:rsidP="00683B02">
            <w:pPr>
              <w:jc w:val="center"/>
              <w:rPr>
                <w:sz w:val="22"/>
                <w:szCs w:val="22"/>
              </w:rPr>
            </w:pPr>
            <w:r w:rsidRPr="178DC093">
              <w:rPr>
                <w:sz w:val="22"/>
                <w:szCs w:val="22"/>
              </w:rPr>
              <w:t>(</w:t>
            </w:r>
            <w:proofErr w:type="gramStart"/>
            <w:r w:rsidRPr="178DC093">
              <w:rPr>
                <w:sz w:val="22"/>
                <w:szCs w:val="22"/>
              </w:rPr>
              <w:t>including</w:t>
            </w:r>
            <w:proofErr w:type="gramEnd"/>
            <w:r w:rsidRPr="178DC093">
              <w:rPr>
                <w:sz w:val="22"/>
                <w:szCs w:val="22"/>
              </w:rPr>
              <w:t xml:space="preserve"> App 10B; skip App 10A</w:t>
            </w:r>
            <w:r>
              <w:rPr>
                <w:sz w:val="22"/>
                <w:szCs w:val="22"/>
              </w:rPr>
              <w:t xml:space="preserve"> and 10C</w:t>
            </w:r>
            <w:r w:rsidRPr="178DC093">
              <w:rPr>
                <w:sz w:val="22"/>
                <w:szCs w:val="22"/>
              </w:rPr>
              <w:t>)</w:t>
            </w:r>
          </w:p>
        </w:tc>
        <w:tc>
          <w:tcPr>
            <w:tcW w:w="732" w:type="pct"/>
            <w:tcBorders>
              <w:top w:val="nil"/>
              <w:left w:val="nil"/>
              <w:bottom w:val="single" w:sz="8" w:space="0" w:color="auto"/>
              <w:right w:val="nil"/>
            </w:tcBorders>
            <w:vAlign w:val="bottom"/>
          </w:tcPr>
          <w:p w14:paraId="1815B4EB" w14:textId="77777777" w:rsidR="00683B02" w:rsidRPr="0020488D" w:rsidRDefault="00683B02" w:rsidP="00683B02">
            <w:pPr>
              <w:jc w:val="center"/>
              <w:rPr>
                <w:strike/>
                <w:sz w:val="22"/>
                <w:szCs w:val="22"/>
              </w:rPr>
            </w:pPr>
            <w:r>
              <w:rPr>
                <w:sz w:val="22"/>
                <w:szCs w:val="22"/>
              </w:rPr>
              <w:t>Pre - 13</w:t>
            </w:r>
          </w:p>
        </w:tc>
        <w:tc>
          <w:tcPr>
            <w:tcW w:w="893" w:type="pct"/>
            <w:tcBorders>
              <w:top w:val="nil"/>
              <w:left w:val="nil"/>
              <w:bottom w:val="single" w:sz="8" w:space="0" w:color="auto"/>
              <w:right w:val="nil"/>
            </w:tcBorders>
            <w:vAlign w:val="bottom"/>
          </w:tcPr>
          <w:p w14:paraId="13CA669A" w14:textId="77777777" w:rsidR="00683B02" w:rsidRPr="0020488D" w:rsidRDefault="00683B02" w:rsidP="00683B02">
            <w:pPr>
              <w:jc w:val="center"/>
              <w:rPr>
                <w:sz w:val="22"/>
                <w:szCs w:val="22"/>
              </w:rPr>
            </w:pPr>
            <w:r w:rsidRPr="178DC093">
              <w:rPr>
                <w:sz w:val="22"/>
                <w:szCs w:val="22"/>
              </w:rPr>
              <w:t>P10-4A</w:t>
            </w:r>
          </w:p>
          <w:p w14:paraId="56CEE382" w14:textId="77777777" w:rsidR="00683B02" w:rsidRPr="0020488D" w:rsidRDefault="00683B02" w:rsidP="00683B02">
            <w:pPr>
              <w:jc w:val="center"/>
              <w:rPr>
                <w:sz w:val="22"/>
                <w:szCs w:val="22"/>
              </w:rPr>
            </w:pPr>
          </w:p>
        </w:tc>
      </w:tr>
      <w:tr w:rsidR="00683B02" w:rsidRPr="0020488D" w14:paraId="74CBBB62" w14:textId="77777777" w:rsidTr="00256C1F">
        <w:tblPrEx>
          <w:tblLook w:val="0600" w:firstRow="0" w:lastRow="0" w:firstColumn="0" w:lastColumn="0" w:noHBand="1" w:noVBand="1"/>
        </w:tblPrEx>
        <w:trPr>
          <w:trHeight w:val="315"/>
        </w:trPr>
        <w:tc>
          <w:tcPr>
            <w:tcW w:w="356" w:type="pct"/>
            <w:tcBorders>
              <w:top w:val="single" w:sz="4" w:space="0" w:color="auto"/>
              <w:left w:val="nil"/>
              <w:bottom w:val="single" w:sz="4" w:space="0" w:color="auto"/>
              <w:right w:val="nil"/>
            </w:tcBorders>
            <w:vAlign w:val="bottom"/>
          </w:tcPr>
          <w:p w14:paraId="05149E1F" w14:textId="7CC04135" w:rsidR="00683B02" w:rsidRPr="00250323" w:rsidRDefault="00683B02" w:rsidP="00683B02">
            <w:pPr>
              <w:rPr>
                <w:sz w:val="22"/>
                <w:szCs w:val="22"/>
                <w:highlight w:val="yellow"/>
              </w:rPr>
            </w:pPr>
          </w:p>
        </w:tc>
        <w:tc>
          <w:tcPr>
            <w:tcW w:w="352" w:type="pct"/>
            <w:gridSpan w:val="3"/>
            <w:tcBorders>
              <w:top w:val="single" w:sz="4" w:space="0" w:color="auto"/>
              <w:left w:val="nil"/>
              <w:bottom w:val="single" w:sz="4" w:space="0" w:color="auto"/>
              <w:right w:val="nil"/>
            </w:tcBorders>
            <w:vAlign w:val="bottom"/>
          </w:tcPr>
          <w:p w14:paraId="0302ACD5" w14:textId="0F819A19" w:rsidR="00683B02" w:rsidRPr="00510F09" w:rsidRDefault="00683B02" w:rsidP="00683B02">
            <w:pPr>
              <w:jc w:val="center"/>
              <w:rPr>
                <w:sz w:val="22"/>
                <w:szCs w:val="22"/>
              </w:rPr>
            </w:pPr>
            <w:r>
              <w:rPr>
                <w:sz w:val="22"/>
                <w:szCs w:val="22"/>
              </w:rPr>
              <w:t>21</w:t>
            </w:r>
          </w:p>
        </w:tc>
        <w:tc>
          <w:tcPr>
            <w:tcW w:w="270" w:type="pct"/>
            <w:tcBorders>
              <w:top w:val="single" w:sz="4" w:space="0" w:color="auto"/>
              <w:left w:val="nil"/>
              <w:bottom w:val="single" w:sz="4" w:space="0" w:color="auto"/>
              <w:right w:val="nil"/>
            </w:tcBorders>
            <w:vAlign w:val="bottom"/>
          </w:tcPr>
          <w:p w14:paraId="18AD293E" w14:textId="77777777" w:rsidR="00683B02" w:rsidRPr="00510F09" w:rsidRDefault="00683B02" w:rsidP="00683B02">
            <w:pPr>
              <w:jc w:val="center"/>
              <w:rPr>
                <w:sz w:val="22"/>
                <w:szCs w:val="22"/>
              </w:rPr>
            </w:pPr>
            <w:r w:rsidRPr="00510F09">
              <w:rPr>
                <w:sz w:val="22"/>
                <w:szCs w:val="22"/>
              </w:rPr>
              <w:t>R</w:t>
            </w:r>
          </w:p>
        </w:tc>
        <w:tc>
          <w:tcPr>
            <w:tcW w:w="2397" w:type="pct"/>
            <w:gridSpan w:val="3"/>
            <w:tcBorders>
              <w:top w:val="single" w:sz="4" w:space="0" w:color="auto"/>
              <w:left w:val="nil"/>
              <w:bottom w:val="single" w:sz="4" w:space="0" w:color="auto"/>
              <w:right w:val="nil"/>
            </w:tcBorders>
            <w:vAlign w:val="bottom"/>
          </w:tcPr>
          <w:p w14:paraId="4613FC67" w14:textId="77777777" w:rsidR="00683B02" w:rsidRPr="00510F09" w:rsidRDefault="00683B02" w:rsidP="00683B02">
            <w:pPr>
              <w:jc w:val="center"/>
              <w:rPr>
                <w:sz w:val="22"/>
                <w:szCs w:val="22"/>
              </w:rPr>
            </w:pPr>
            <w:r w:rsidRPr="00510F09">
              <w:rPr>
                <w:sz w:val="22"/>
                <w:szCs w:val="22"/>
              </w:rPr>
              <w:t>11. Stockholders’ Equity</w:t>
            </w:r>
          </w:p>
          <w:p w14:paraId="07C6D3D6" w14:textId="77777777" w:rsidR="00683B02" w:rsidRPr="00510F09" w:rsidRDefault="00683B02" w:rsidP="00683B02">
            <w:pPr>
              <w:jc w:val="center"/>
              <w:rPr>
                <w:sz w:val="22"/>
                <w:szCs w:val="22"/>
              </w:rPr>
            </w:pPr>
            <w:r w:rsidRPr="00510F09">
              <w:rPr>
                <w:sz w:val="22"/>
                <w:szCs w:val="22"/>
              </w:rPr>
              <w:t>(</w:t>
            </w:r>
            <w:proofErr w:type="gramStart"/>
            <w:r w:rsidRPr="00510F09">
              <w:rPr>
                <w:sz w:val="22"/>
                <w:szCs w:val="22"/>
              </w:rPr>
              <w:t>including</w:t>
            </w:r>
            <w:proofErr w:type="gramEnd"/>
            <w:r w:rsidRPr="00510F09">
              <w:rPr>
                <w:sz w:val="22"/>
                <w:szCs w:val="22"/>
              </w:rPr>
              <w:t xml:space="preserve"> Appendix 11A)</w:t>
            </w:r>
          </w:p>
        </w:tc>
        <w:tc>
          <w:tcPr>
            <w:tcW w:w="732" w:type="pct"/>
            <w:tcBorders>
              <w:top w:val="single" w:sz="4" w:space="0" w:color="auto"/>
              <w:left w:val="nil"/>
              <w:bottom w:val="single" w:sz="4" w:space="0" w:color="auto"/>
              <w:right w:val="nil"/>
            </w:tcBorders>
            <w:vAlign w:val="bottom"/>
          </w:tcPr>
          <w:p w14:paraId="71B9791A" w14:textId="77777777" w:rsidR="00683B02" w:rsidRPr="0020488D" w:rsidRDefault="00683B02" w:rsidP="00683B02">
            <w:pPr>
              <w:jc w:val="center"/>
              <w:rPr>
                <w:sz w:val="22"/>
                <w:szCs w:val="22"/>
              </w:rPr>
            </w:pPr>
            <w:r>
              <w:rPr>
                <w:sz w:val="22"/>
                <w:szCs w:val="22"/>
              </w:rPr>
              <w:t>Pre - 14</w:t>
            </w:r>
          </w:p>
        </w:tc>
        <w:tc>
          <w:tcPr>
            <w:tcW w:w="893" w:type="pct"/>
            <w:tcBorders>
              <w:top w:val="single" w:sz="4" w:space="0" w:color="auto"/>
              <w:left w:val="nil"/>
              <w:bottom w:val="single" w:sz="4" w:space="0" w:color="auto"/>
              <w:right w:val="nil"/>
            </w:tcBorders>
            <w:vAlign w:val="bottom"/>
          </w:tcPr>
          <w:p w14:paraId="7367DBC5" w14:textId="77777777" w:rsidR="00683B02" w:rsidRPr="0020488D" w:rsidRDefault="00683B02" w:rsidP="00683B02">
            <w:pPr>
              <w:jc w:val="center"/>
              <w:rPr>
                <w:sz w:val="22"/>
                <w:szCs w:val="22"/>
              </w:rPr>
            </w:pPr>
            <w:r w:rsidRPr="178DC093">
              <w:rPr>
                <w:sz w:val="22"/>
                <w:szCs w:val="22"/>
              </w:rPr>
              <w:t>E11</w:t>
            </w:r>
            <w:r>
              <w:rPr>
                <w:sz w:val="22"/>
                <w:szCs w:val="22"/>
              </w:rPr>
              <w:t>-6</w:t>
            </w:r>
          </w:p>
          <w:p w14:paraId="7267022F" w14:textId="77777777" w:rsidR="00683B02" w:rsidRPr="0020488D" w:rsidRDefault="00683B02" w:rsidP="00683B02">
            <w:pPr>
              <w:jc w:val="center"/>
              <w:rPr>
                <w:sz w:val="22"/>
                <w:szCs w:val="22"/>
              </w:rPr>
            </w:pPr>
            <w:r w:rsidRPr="178DC093">
              <w:rPr>
                <w:sz w:val="22"/>
                <w:szCs w:val="22"/>
              </w:rPr>
              <w:t>P11-8A</w:t>
            </w:r>
          </w:p>
        </w:tc>
      </w:tr>
      <w:tr w:rsidR="00683B02" w:rsidRPr="0020488D" w14:paraId="50B76847" w14:textId="77777777" w:rsidTr="00256C1F">
        <w:tblPrEx>
          <w:tblLook w:val="0600" w:firstRow="0" w:lastRow="0" w:firstColumn="0" w:lastColumn="0" w:noHBand="1" w:noVBand="1"/>
        </w:tblPrEx>
        <w:trPr>
          <w:trHeight w:val="315"/>
        </w:trPr>
        <w:tc>
          <w:tcPr>
            <w:tcW w:w="356" w:type="pct"/>
            <w:tcBorders>
              <w:top w:val="single" w:sz="4" w:space="0" w:color="auto"/>
              <w:left w:val="nil"/>
              <w:bottom w:val="single" w:sz="4" w:space="0" w:color="auto"/>
              <w:right w:val="nil"/>
            </w:tcBorders>
            <w:vAlign w:val="bottom"/>
          </w:tcPr>
          <w:p w14:paraId="46E0979C" w14:textId="77777777" w:rsidR="00683B02" w:rsidRPr="00250323" w:rsidRDefault="00683B02" w:rsidP="00683B02">
            <w:pPr>
              <w:jc w:val="center"/>
              <w:rPr>
                <w:sz w:val="22"/>
                <w:szCs w:val="22"/>
                <w:highlight w:val="yellow"/>
              </w:rPr>
            </w:pPr>
          </w:p>
        </w:tc>
        <w:tc>
          <w:tcPr>
            <w:tcW w:w="352" w:type="pct"/>
            <w:gridSpan w:val="3"/>
            <w:tcBorders>
              <w:top w:val="single" w:sz="4" w:space="0" w:color="auto"/>
              <w:left w:val="nil"/>
              <w:bottom w:val="single" w:sz="4" w:space="0" w:color="auto"/>
              <w:right w:val="nil"/>
            </w:tcBorders>
            <w:vAlign w:val="bottom"/>
          </w:tcPr>
          <w:p w14:paraId="31252300" w14:textId="025DA0B3" w:rsidR="00683B02" w:rsidRPr="005806C9" w:rsidRDefault="00683B02" w:rsidP="00683B02">
            <w:pPr>
              <w:jc w:val="center"/>
              <w:rPr>
                <w:b/>
                <w:bCs/>
                <w:sz w:val="22"/>
                <w:szCs w:val="22"/>
              </w:rPr>
            </w:pPr>
            <w:r w:rsidRPr="005806C9">
              <w:rPr>
                <w:b/>
                <w:bCs/>
                <w:sz w:val="22"/>
                <w:szCs w:val="22"/>
              </w:rPr>
              <w:t>24</w:t>
            </w:r>
          </w:p>
        </w:tc>
        <w:tc>
          <w:tcPr>
            <w:tcW w:w="270" w:type="pct"/>
            <w:tcBorders>
              <w:top w:val="single" w:sz="4" w:space="0" w:color="auto"/>
              <w:left w:val="nil"/>
              <w:bottom w:val="single" w:sz="4" w:space="0" w:color="auto"/>
              <w:right w:val="nil"/>
            </w:tcBorders>
            <w:vAlign w:val="bottom"/>
          </w:tcPr>
          <w:p w14:paraId="78BC7CFB" w14:textId="73BF998C" w:rsidR="00683B02" w:rsidRPr="005806C9" w:rsidRDefault="00683B02" w:rsidP="00683B02">
            <w:pPr>
              <w:jc w:val="center"/>
              <w:rPr>
                <w:b/>
                <w:bCs/>
                <w:sz w:val="22"/>
                <w:szCs w:val="22"/>
              </w:rPr>
            </w:pPr>
            <w:proofErr w:type="spellStart"/>
            <w:r w:rsidRPr="005806C9">
              <w:rPr>
                <w:b/>
                <w:bCs/>
                <w:sz w:val="22"/>
                <w:szCs w:val="22"/>
              </w:rPr>
              <w:t>Su</w:t>
            </w:r>
            <w:proofErr w:type="spellEnd"/>
          </w:p>
        </w:tc>
        <w:tc>
          <w:tcPr>
            <w:tcW w:w="2397" w:type="pct"/>
            <w:gridSpan w:val="3"/>
            <w:tcBorders>
              <w:top w:val="single" w:sz="4" w:space="0" w:color="auto"/>
              <w:left w:val="nil"/>
              <w:bottom w:val="single" w:sz="4" w:space="0" w:color="auto"/>
              <w:right w:val="nil"/>
            </w:tcBorders>
            <w:vAlign w:val="bottom"/>
          </w:tcPr>
          <w:p w14:paraId="72139C0C" w14:textId="06A2C4FD" w:rsidR="00683B02" w:rsidRPr="005806C9" w:rsidRDefault="00683B02" w:rsidP="00683B02">
            <w:pPr>
              <w:jc w:val="center"/>
              <w:rPr>
                <w:sz w:val="22"/>
                <w:szCs w:val="22"/>
              </w:rPr>
            </w:pPr>
            <w:r w:rsidRPr="005806C9">
              <w:rPr>
                <w:b/>
                <w:bCs/>
                <w:sz w:val="22"/>
                <w:szCs w:val="22"/>
              </w:rPr>
              <w:t>Quiz #</w:t>
            </w:r>
            <w:r>
              <w:rPr>
                <w:b/>
                <w:bCs/>
                <w:sz w:val="22"/>
                <w:szCs w:val="22"/>
              </w:rPr>
              <w:t>4</w:t>
            </w:r>
            <w:r w:rsidRPr="005806C9">
              <w:rPr>
                <w:b/>
                <w:bCs/>
                <w:sz w:val="22"/>
                <w:szCs w:val="22"/>
              </w:rPr>
              <w:t xml:space="preserve"> (Chapter 10 and Appendix G)</w:t>
            </w:r>
          </w:p>
        </w:tc>
        <w:tc>
          <w:tcPr>
            <w:tcW w:w="732" w:type="pct"/>
            <w:tcBorders>
              <w:top w:val="single" w:sz="4" w:space="0" w:color="auto"/>
              <w:left w:val="nil"/>
              <w:bottom w:val="single" w:sz="4" w:space="0" w:color="auto"/>
              <w:right w:val="nil"/>
            </w:tcBorders>
            <w:vAlign w:val="bottom"/>
          </w:tcPr>
          <w:p w14:paraId="755663BB" w14:textId="77777777" w:rsidR="00683B02" w:rsidRPr="00AA1B45" w:rsidRDefault="00683B02" w:rsidP="00683B02">
            <w:pPr>
              <w:jc w:val="center"/>
              <w:rPr>
                <w:sz w:val="22"/>
                <w:szCs w:val="22"/>
                <w:highlight w:val="yellow"/>
              </w:rPr>
            </w:pPr>
          </w:p>
        </w:tc>
        <w:tc>
          <w:tcPr>
            <w:tcW w:w="893" w:type="pct"/>
            <w:tcBorders>
              <w:top w:val="single" w:sz="4" w:space="0" w:color="auto"/>
              <w:left w:val="nil"/>
              <w:bottom w:val="single" w:sz="4" w:space="0" w:color="auto"/>
              <w:right w:val="nil"/>
            </w:tcBorders>
            <w:vAlign w:val="bottom"/>
          </w:tcPr>
          <w:p w14:paraId="0E3CE204" w14:textId="77777777" w:rsidR="00683B02" w:rsidRPr="178DC093" w:rsidRDefault="00683B02" w:rsidP="00683B02">
            <w:pPr>
              <w:jc w:val="center"/>
              <w:rPr>
                <w:sz w:val="22"/>
                <w:szCs w:val="22"/>
              </w:rPr>
            </w:pPr>
          </w:p>
        </w:tc>
      </w:tr>
      <w:tr w:rsidR="00683B02" w:rsidRPr="0020488D" w14:paraId="3314328F" w14:textId="77777777" w:rsidTr="00256C1F">
        <w:tblPrEx>
          <w:tblLook w:val="0600" w:firstRow="0" w:lastRow="0" w:firstColumn="0" w:lastColumn="0" w:noHBand="1" w:noVBand="1"/>
        </w:tblPrEx>
        <w:trPr>
          <w:trHeight w:val="300"/>
        </w:trPr>
        <w:tc>
          <w:tcPr>
            <w:tcW w:w="356" w:type="pct"/>
            <w:tcBorders>
              <w:top w:val="single" w:sz="4" w:space="0" w:color="auto"/>
              <w:left w:val="nil"/>
              <w:bottom w:val="single" w:sz="4" w:space="0" w:color="auto"/>
              <w:right w:val="nil"/>
            </w:tcBorders>
            <w:vAlign w:val="bottom"/>
          </w:tcPr>
          <w:p w14:paraId="272847CF" w14:textId="539EF527" w:rsidR="00683B02" w:rsidRPr="0020488D" w:rsidRDefault="00683B02" w:rsidP="00683B02">
            <w:pPr>
              <w:rPr>
                <w:sz w:val="22"/>
                <w:szCs w:val="22"/>
              </w:rPr>
            </w:pPr>
          </w:p>
        </w:tc>
        <w:tc>
          <w:tcPr>
            <w:tcW w:w="352" w:type="pct"/>
            <w:gridSpan w:val="3"/>
            <w:tcBorders>
              <w:top w:val="single" w:sz="4" w:space="0" w:color="auto"/>
              <w:left w:val="nil"/>
              <w:bottom w:val="single" w:sz="4" w:space="0" w:color="auto"/>
              <w:right w:val="nil"/>
            </w:tcBorders>
            <w:vAlign w:val="bottom"/>
          </w:tcPr>
          <w:p w14:paraId="4F5785C6" w14:textId="17C43B23" w:rsidR="00683B02" w:rsidRDefault="00683B02" w:rsidP="00683B02">
            <w:pPr>
              <w:jc w:val="center"/>
              <w:rPr>
                <w:sz w:val="22"/>
                <w:szCs w:val="22"/>
              </w:rPr>
            </w:pPr>
            <w:r>
              <w:rPr>
                <w:sz w:val="22"/>
                <w:szCs w:val="22"/>
              </w:rPr>
              <w:t>26</w:t>
            </w:r>
          </w:p>
        </w:tc>
        <w:tc>
          <w:tcPr>
            <w:tcW w:w="270" w:type="pct"/>
            <w:tcBorders>
              <w:top w:val="single" w:sz="4" w:space="0" w:color="auto"/>
              <w:left w:val="nil"/>
              <w:bottom w:val="single" w:sz="4" w:space="0" w:color="auto"/>
              <w:right w:val="nil"/>
            </w:tcBorders>
            <w:vAlign w:val="bottom"/>
          </w:tcPr>
          <w:p w14:paraId="6BB3D1E5" w14:textId="77777777" w:rsidR="00683B02" w:rsidRDefault="00683B02" w:rsidP="00683B02">
            <w:pPr>
              <w:jc w:val="center"/>
              <w:rPr>
                <w:sz w:val="22"/>
                <w:szCs w:val="22"/>
              </w:rPr>
            </w:pPr>
            <w:r>
              <w:rPr>
                <w:sz w:val="22"/>
                <w:szCs w:val="22"/>
              </w:rPr>
              <w:t>T</w:t>
            </w:r>
          </w:p>
        </w:tc>
        <w:tc>
          <w:tcPr>
            <w:tcW w:w="2397" w:type="pct"/>
            <w:gridSpan w:val="3"/>
            <w:tcBorders>
              <w:top w:val="single" w:sz="4" w:space="0" w:color="auto"/>
              <w:left w:val="nil"/>
              <w:bottom w:val="single" w:sz="4" w:space="0" w:color="auto"/>
              <w:right w:val="nil"/>
            </w:tcBorders>
            <w:vAlign w:val="bottom"/>
          </w:tcPr>
          <w:p w14:paraId="6C883DA4" w14:textId="77777777" w:rsidR="00683B02" w:rsidRPr="0020488D" w:rsidRDefault="00683B02" w:rsidP="00683B02">
            <w:pPr>
              <w:jc w:val="center"/>
              <w:rPr>
                <w:sz w:val="22"/>
                <w:szCs w:val="22"/>
              </w:rPr>
            </w:pPr>
            <w:r w:rsidRPr="178DC093">
              <w:rPr>
                <w:sz w:val="22"/>
                <w:szCs w:val="22"/>
              </w:rPr>
              <w:t>11. Stockholders’ Equity</w:t>
            </w:r>
          </w:p>
          <w:p w14:paraId="41B1BBBB" w14:textId="77777777" w:rsidR="00683B02" w:rsidRPr="00B46130" w:rsidRDefault="00683B02" w:rsidP="00683B02">
            <w:pPr>
              <w:jc w:val="center"/>
              <w:rPr>
                <w:b/>
                <w:sz w:val="22"/>
                <w:szCs w:val="22"/>
              </w:rPr>
            </w:pPr>
            <w:r w:rsidRPr="178DC093">
              <w:rPr>
                <w:sz w:val="22"/>
                <w:szCs w:val="22"/>
              </w:rPr>
              <w:t>(</w:t>
            </w:r>
            <w:proofErr w:type="gramStart"/>
            <w:r>
              <w:rPr>
                <w:sz w:val="22"/>
                <w:szCs w:val="22"/>
              </w:rPr>
              <w:t>including</w:t>
            </w:r>
            <w:proofErr w:type="gramEnd"/>
            <w:r>
              <w:rPr>
                <w:sz w:val="22"/>
                <w:szCs w:val="22"/>
              </w:rPr>
              <w:t xml:space="preserve"> Appendix 11A</w:t>
            </w:r>
            <w:r w:rsidRPr="178DC093">
              <w:rPr>
                <w:sz w:val="22"/>
                <w:szCs w:val="22"/>
              </w:rPr>
              <w:t>)</w:t>
            </w:r>
          </w:p>
        </w:tc>
        <w:tc>
          <w:tcPr>
            <w:tcW w:w="732" w:type="pct"/>
            <w:tcBorders>
              <w:top w:val="single" w:sz="4" w:space="0" w:color="auto"/>
              <w:left w:val="nil"/>
              <w:bottom w:val="single" w:sz="4" w:space="0" w:color="auto"/>
              <w:right w:val="nil"/>
            </w:tcBorders>
            <w:vAlign w:val="bottom"/>
          </w:tcPr>
          <w:p w14:paraId="5A7BD836" w14:textId="77777777" w:rsidR="00683B02" w:rsidRPr="178DC093" w:rsidRDefault="00683B02" w:rsidP="00683B02">
            <w:pPr>
              <w:jc w:val="center"/>
              <w:rPr>
                <w:sz w:val="22"/>
                <w:szCs w:val="22"/>
              </w:rPr>
            </w:pPr>
          </w:p>
        </w:tc>
        <w:tc>
          <w:tcPr>
            <w:tcW w:w="893" w:type="pct"/>
            <w:tcBorders>
              <w:top w:val="single" w:sz="4" w:space="0" w:color="auto"/>
              <w:left w:val="nil"/>
              <w:bottom w:val="single" w:sz="4" w:space="0" w:color="auto"/>
              <w:right w:val="nil"/>
            </w:tcBorders>
            <w:vAlign w:val="bottom"/>
          </w:tcPr>
          <w:p w14:paraId="5C22834E" w14:textId="77777777" w:rsidR="00683B02" w:rsidRPr="178DC093" w:rsidRDefault="00683B02" w:rsidP="00683B02">
            <w:pPr>
              <w:jc w:val="center"/>
              <w:rPr>
                <w:sz w:val="22"/>
                <w:szCs w:val="22"/>
              </w:rPr>
            </w:pPr>
          </w:p>
        </w:tc>
      </w:tr>
      <w:tr w:rsidR="00683B02" w:rsidRPr="0020488D" w14:paraId="0EDD2F8C" w14:textId="77777777" w:rsidTr="00256C1F">
        <w:tblPrEx>
          <w:tblLook w:val="0600" w:firstRow="0" w:lastRow="0" w:firstColumn="0" w:lastColumn="0" w:noHBand="1" w:noVBand="1"/>
        </w:tblPrEx>
        <w:trPr>
          <w:trHeight w:val="300"/>
        </w:trPr>
        <w:tc>
          <w:tcPr>
            <w:tcW w:w="356" w:type="pct"/>
            <w:tcBorders>
              <w:top w:val="single" w:sz="4" w:space="0" w:color="auto"/>
              <w:left w:val="nil"/>
              <w:bottom w:val="single" w:sz="4" w:space="0" w:color="auto"/>
              <w:right w:val="nil"/>
            </w:tcBorders>
            <w:vAlign w:val="bottom"/>
          </w:tcPr>
          <w:p w14:paraId="4C98C054" w14:textId="77777777" w:rsidR="00683B02" w:rsidRPr="0020488D" w:rsidRDefault="00683B02" w:rsidP="00683B02">
            <w:pPr>
              <w:rPr>
                <w:sz w:val="22"/>
                <w:szCs w:val="22"/>
              </w:rPr>
            </w:pPr>
          </w:p>
        </w:tc>
        <w:tc>
          <w:tcPr>
            <w:tcW w:w="352" w:type="pct"/>
            <w:gridSpan w:val="3"/>
            <w:tcBorders>
              <w:top w:val="single" w:sz="4" w:space="0" w:color="auto"/>
              <w:left w:val="nil"/>
              <w:bottom w:val="single" w:sz="4" w:space="0" w:color="auto"/>
              <w:right w:val="nil"/>
            </w:tcBorders>
            <w:vAlign w:val="bottom"/>
          </w:tcPr>
          <w:p w14:paraId="1B1741BE" w14:textId="02DB4773" w:rsidR="00683B02" w:rsidRDefault="00683B02" w:rsidP="00683B02">
            <w:pPr>
              <w:jc w:val="center"/>
              <w:rPr>
                <w:sz w:val="22"/>
                <w:szCs w:val="22"/>
              </w:rPr>
            </w:pPr>
            <w:r>
              <w:rPr>
                <w:sz w:val="22"/>
                <w:szCs w:val="22"/>
              </w:rPr>
              <w:t>26</w:t>
            </w:r>
          </w:p>
        </w:tc>
        <w:tc>
          <w:tcPr>
            <w:tcW w:w="270" w:type="pct"/>
            <w:tcBorders>
              <w:top w:val="single" w:sz="4" w:space="0" w:color="auto"/>
              <w:left w:val="nil"/>
              <w:bottom w:val="single" w:sz="4" w:space="0" w:color="auto"/>
              <w:right w:val="nil"/>
            </w:tcBorders>
            <w:vAlign w:val="bottom"/>
          </w:tcPr>
          <w:p w14:paraId="6641C6BA" w14:textId="031429A0" w:rsidR="00683B02" w:rsidRDefault="00683B02" w:rsidP="00683B02">
            <w:pPr>
              <w:jc w:val="center"/>
              <w:rPr>
                <w:sz w:val="22"/>
                <w:szCs w:val="22"/>
              </w:rPr>
            </w:pPr>
            <w:r>
              <w:rPr>
                <w:sz w:val="22"/>
                <w:szCs w:val="22"/>
              </w:rPr>
              <w:t>T</w:t>
            </w:r>
          </w:p>
        </w:tc>
        <w:tc>
          <w:tcPr>
            <w:tcW w:w="2397" w:type="pct"/>
            <w:gridSpan w:val="3"/>
            <w:tcBorders>
              <w:top w:val="single" w:sz="4" w:space="0" w:color="auto"/>
              <w:left w:val="nil"/>
              <w:bottom w:val="single" w:sz="4" w:space="0" w:color="auto"/>
              <w:right w:val="nil"/>
            </w:tcBorders>
            <w:vAlign w:val="bottom"/>
          </w:tcPr>
          <w:p w14:paraId="0471A9F6" w14:textId="7905CEA2" w:rsidR="00683B02" w:rsidRPr="178DC093" w:rsidRDefault="00683B02" w:rsidP="00683B02">
            <w:pPr>
              <w:jc w:val="center"/>
              <w:rPr>
                <w:sz w:val="22"/>
                <w:szCs w:val="22"/>
              </w:rPr>
            </w:pPr>
            <w:r w:rsidRPr="007968F4">
              <w:rPr>
                <w:i/>
                <w:iCs/>
                <w:sz w:val="22"/>
                <w:szCs w:val="22"/>
              </w:rPr>
              <w:t>Post-Chapter 11 homework due</w:t>
            </w:r>
          </w:p>
        </w:tc>
        <w:tc>
          <w:tcPr>
            <w:tcW w:w="732" w:type="pct"/>
            <w:tcBorders>
              <w:top w:val="single" w:sz="4" w:space="0" w:color="auto"/>
              <w:left w:val="nil"/>
              <w:bottom w:val="single" w:sz="4" w:space="0" w:color="auto"/>
              <w:right w:val="nil"/>
            </w:tcBorders>
            <w:vAlign w:val="bottom"/>
          </w:tcPr>
          <w:p w14:paraId="1791F46C" w14:textId="6ED505AC" w:rsidR="00683B02" w:rsidRPr="178DC093" w:rsidRDefault="00683B02" w:rsidP="00683B02">
            <w:pPr>
              <w:jc w:val="center"/>
              <w:rPr>
                <w:sz w:val="22"/>
                <w:szCs w:val="22"/>
              </w:rPr>
            </w:pPr>
            <w:r>
              <w:rPr>
                <w:sz w:val="22"/>
                <w:szCs w:val="22"/>
              </w:rPr>
              <w:t>Post - 9</w:t>
            </w:r>
          </w:p>
        </w:tc>
        <w:tc>
          <w:tcPr>
            <w:tcW w:w="893" w:type="pct"/>
            <w:tcBorders>
              <w:top w:val="single" w:sz="4" w:space="0" w:color="auto"/>
              <w:left w:val="nil"/>
              <w:bottom w:val="single" w:sz="4" w:space="0" w:color="auto"/>
              <w:right w:val="nil"/>
            </w:tcBorders>
            <w:vAlign w:val="bottom"/>
          </w:tcPr>
          <w:p w14:paraId="555A9399" w14:textId="7D479C2E" w:rsidR="00683B02" w:rsidRPr="178DC093" w:rsidRDefault="00683B02" w:rsidP="00683B02">
            <w:pPr>
              <w:jc w:val="center"/>
              <w:rPr>
                <w:sz w:val="22"/>
                <w:szCs w:val="22"/>
              </w:rPr>
            </w:pPr>
            <w:r w:rsidRPr="178DC093">
              <w:rPr>
                <w:sz w:val="22"/>
                <w:szCs w:val="22"/>
              </w:rPr>
              <w:t>E11-1</w:t>
            </w:r>
            <w:r>
              <w:rPr>
                <w:sz w:val="22"/>
                <w:szCs w:val="22"/>
              </w:rPr>
              <w:t>9</w:t>
            </w:r>
            <w:r w:rsidRPr="178DC093">
              <w:rPr>
                <w:sz w:val="22"/>
                <w:szCs w:val="22"/>
              </w:rPr>
              <w:t>, P11-2A</w:t>
            </w:r>
          </w:p>
        </w:tc>
      </w:tr>
      <w:tr w:rsidR="00683B02" w:rsidRPr="0020488D" w14:paraId="56FDDEAA" w14:textId="77777777" w:rsidTr="00256C1F">
        <w:tblPrEx>
          <w:tblLook w:val="0600" w:firstRow="0" w:lastRow="0" w:firstColumn="0" w:lastColumn="0" w:noHBand="1" w:noVBand="1"/>
        </w:tblPrEx>
        <w:trPr>
          <w:trHeight w:val="300"/>
        </w:trPr>
        <w:tc>
          <w:tcPr>
            <w:tcW w:w="356" w:type="pct"/>
            <w:tcBorders>
              <w:top w:val="single" w:sz="4" w:space="0" w:color="auto"/>
              <w:left w:val="nil"/>
              <w:bottom w:val="single" w:sz="4" w:space="0" w:color="auto"/>
              <w:right w:val="nil"/>
            </w:tcBorders>
            <w:vAlign w:val="bottom"/>
          </w:tcPr>
          <w:p w14:paraId="019C2419" w14:textId="77777777" w:rsidR="00683B02" w:rsidRPr="0020488D" w:rsidRDefault="00683B02" w:rsidP="00683B02">
            <w:pPr>
              <w:jc w:val="center"/>
              <w:rPr>
                <w:sz w:val="22"/>
                <w:szCs w:val="22"/>
              </w:rPr>
            </w:pPr>
          </w:p>
        </w:tc>
        <w:tc>
          <w:tcPr>
            <w:tcW w:w="352" w:type="pct"/>
            <w:gridSpan w:val="3"/>
            <w:tcBorders>
              <w:top w:val="single" w:sz="4" w:space="0" w:color="auto"/>
              <w:left w:val="nil"/>
              <w:bottom w:val="single" w:sz="4" w:space="0" w:color="auto"/>
              <w:right w:val="nil"/>
            </w:tcBorders>
            <w:vAlign w:val="bottom"/>
          </w:tcPr>
          <w:p w14:paraId="5E217CF7" w14:textId="702B8073" w:rsidR="00683B02" w:rsidRPr="0020488D" w:rsidRDefault="00683B02" w:rsidP="00683B02">
            <w:pPr>
              <w:jc w:val="center"/>
              <w:rPr>
                <w:sz w:val="22"/>
                <w:szCs w:val="22"/>
              </w:rPr>
            </w:pPr>
            <w:r>
              <w:rPr>
                <w:sz w:val="22"/>
                <w:szCs w:val="22"/>
              </w:rPr>
              <w:t>28</w:t>
            </w:r>
          </w:p>
        </w:tc>
        <w:tc>
          <w:tcPr>
            <w:tcW w:w="270" w:type="pct"/>
            <w:tcBorders>
              <w:top w:val="single" w:sz="4" w:space="0" w:color="auto"/>
              <w:left w:val="nil"/>
              <w:bottom w:val="single" w:sz="4" w:space="0" w:color="auto"/>
              <w:right w:val="nil"/>
            </w:tcBorders>
            <w:vAlign w:val="bottom"/>
          </w:tcPr>
          <w:p w14:paraId="45C3FE2D" w14:textId="77777777" w:rsidR="00683B02" w:rsidRPr="0020488D" w:rsidRDefault="00683B02" w:rsidP="00683B02">
            <w:pPr>
              <w:jc w:val="center"/>
              <w:rPr>
                <w:sz w:val="22"/>
                <w:szCs w:val="22"/>
              </w:rPr>
            </w:pPr>
            <w:r>
              <w:rPr>
                <w:sz w:val="22"/>
                <w:szCs w:val="22"/>
              </w:rPr>
              <w:t>R</w:t>
            </w:r>
          </w:p>
        </w:tc>
        <w:tc>
          <w:tcPr>
            <w:tcW w:w="2397" w:type="pct"/>
            <w:gridSpan w:val="3"/>
            <w:tcBorders>
              <w:top w:val="single" w:sz="4" w:space="0" w:color="auto"/>
              <w:left w:val="nil"/>
              <w:bottom w:val="single" w:sz="4" w:space="0" w:color="auto"/>
              <w:right w:val="nil"/>
            </w:tcBorders>
            <w:vAlign w:val="bottom"/>
          </w:tcPr>
          <w:p w14:paraId="0AFADF9D" w14:textId="77777777" w:rsidR="00683B02" w:rsidRPr="0020488D" w:rsidRDefault="00683B02" w:rsidP="00683B02">
            <w:pPr>
              <w:jc w:val="center"/>
              <w:rPr>
                <w:sz w:val="22"/>
                <w:szCs w:val="22"/>
              </w:rPr>
            </w:pPr>
            <w:r w:rsidRPr="178DC093">
              <w:rPr>
                <w:sz w:val="22"/>
                <w:szCs w:val="22"/>
              </w:rPr>
              <w:t>12. Statement of Cash Flows</w:t>
            </w:r>
          </w:p>
          <w:p w14:paraId="556146A7" w14:textId="77777777" w:rsidR="00683B02" w:rsidRPr="0020488D" w:rsidRDefault="00683B02" w:rsidP="00683B02">
            <w:pPr>
              <w:jc w:val="center"/>
              <w:rPr>
                <w:sz w:val="22"/>
                <w:szCs w:val="22"/>
              </w:rPr>
            </w:pPr>
            <w:r w:rsidRPr="178DC093">
              <w:rPr>
                <w:sz w:val="22"/>
                <w:szCs w:val="22"/>
              </w:rPr>
              <w:t>(</w:t>
            </w:r>
            <w:proofErr w:type="gramStart"/>
            <w:r w:rsidRPr="178DC093">
              <w:rPr>
                <w:sz w:val="22"/>
                <w:szCs w:val="22"/>
              </w:rPr>
              <w:t>skip</w:t>
            </w:r>
            <w:proofErr w:type="gramEnd"/>
            <w:r w:rsidRPr="178DC093">
              <w:rPr>
                <w:sz w:val="22"/>
                <w:szCs w:val="22"/>
              </w:rPr>
              <w:t xml:space="preserve"> Appendices)</w:t>
            </w:r>
          </w:p>
        </w:tc>
        <w:tc>
          <w:tcPr>
            <w:tcW w:w="732" w:type="pct"/>
            <w:tcBorders>
              <w:top w:val="single" w:sz="4" w:space="0" w:color="auto"/>
              <w:left w:val="nil"/>
              <w:bottom w:val="single" w:sz="4" w:space="0" w:color="auto"/>
              <w:right w:val="nil"/>
            </w:tcBorders>
            <w:vAlign w:val="bottom"/>
          </w:tcPr>
          <w:p w14:paraId="0FE04C7D" w14:textId="77777777" w:rsidR="00683B02" w:rsidRPr="0020488D" w:rsidRDefault="00683B02" w:rsidP="00683B02">
            <w:pPr>
              <w:jc w:val="center"/>
              <w:rPr>
                <w:sz w:val="22"/>
                <w:szCs w:val="22"/>
              </w:rPr>
            </w:pPr>
            <w:r>
              <w:rPr>
                <w:sz w:val="22"/>
                <w:szCs w:val="22"/>
              </w:rPr>
              <w:t>Pre - 15</w:t>
            </w:r>
          </w:p>
        </w:tc>
        <w:tc>
          <w:tcPr>
            <w:tcW w:w="893" w:type="pct"/>
            <w:tcBorders>
              <w:top w:val="single" w:sz="4" w:space="0" w:color="auto"/>
              <w:left w:val="nil"/>
              <w:bottom w:val="single" w:sz="4" w:space="0" w:color="auto"/>
              <w:right w:val="nil"/>
            </w:tcBorders>
            <w:vAlign w:val="bottom"/>
          </w:tcPr>
          <w:p w14:paraId="2AE30664" w14:textId="77777777" w:rsidR="00683B02" w:rsidRDefault="00683B02" w:rsidP="00683B02">
            <w:pPr>
              <w:jc w:val="center"/>
              <w:rPr>
                <w:sz w:val="22"/>
                <w:szCs w:val="22"/>
              </w:rPr>
            </w:pPr>
            <w:r w:rsidRPr="178DC093">
              <w:rPr>
                <w:sz w:val="22"/>
                <w:szCs w:val="22"/>
              </w:rPr>
              <w:t>BE12-4,</w:t>
            </w:r>
          </w:p>
          <w:p w14:paraId="6278FFE5" w14:textId="77777777" w:rsidR="00683B02" w:rsidRPr="0020488D" w:rsidRDefault="00683B02" w:rsidP="00683B02">
            <w:pPr>
              <w:jc w:val="center"/>
              <w:rPr>
                <w:sz w:val="22"/>
                <w:szCs w:val="22"/>
              </w:rPr>
            </w:pPr>
            <w:r w:rsidRPr="178DC093">
              <w:rPr>
                <w:sz w:val="22"/>
                <w:szCs w:val="22"/>
              </w:rPr>
              <w:t>P12-9A, P12-12A</w:t>
            </w:r>
          </w:p>
        </w:tc>
      </w:tr>
      <w:tr w:rsidR="00683B02" w:rsidRPr="0020488D" w14:paraId="21E699AF" w14:textId="77777777" w:rsidTr="00256C1F">
        <w:tblPrEx>
          <w:tblLook w:val="0600" w:firstRow="0" w:lastRow="0" w:firstColumn="0" w:lastColumn="0" w:noHBand="1" w:noVBand="1"/>
        </w:tblPrEx>
        <w:trPr>
          <w:trHeight w:val="300"/>
        </w:trPr>
        <w:tc>
          <w:tcPr>
            <w:tcW w:w="356" w:type="pct"/>
            <w:tcBorders>
              <w:top w:val="single" w:sz="4" w:space="0" w:color="auto"/>
              <w:left w:val="nil"/>
              <w:bottom w:val="single" w:sz="4" w:space="0" w:color="auto"/>
              <w:right w:val="nil"/>
            </w:tcBorders>
            <w:vAlign w:val="bottom"/>
          </w:tcPr>
          <w:p w14:paraId="02D75E94" w14:textId="49C11CD3" w:rsidR="00683B02" w:rsidRPr="005806C9" w:rsidRDefault="00683B02" w:rsidP="00683B02">
            <w:pPr>
              <w:jc w:val="center"/>
              <w:rPr>
                <w:b/>
                <w:bCs/>
                <w:sz w:val="22"/>
                <w:szCs w:val="22"/>
              </w:rPr>
            </w:pPr>
            <w:r w:rsidRPr="005806C9">
              <w:rPr>
                <w:b/>
                <w:bCs/>
                <w:sz w:val="22"/>
                <w:szCs w:val="22"/>
              </w:rPr>
              <w:t> May</w:t>
            </w:r>
          </w:p>
        </w:tc>
        <w:tc>
          <w:tcPr>
            <w:tcW w:w="352" w:type="pct"/>
            <w:gridSpan w:val="3"/>
            <w:tcBorders>
              <w:top w:val="single" w:sz="4" w:space="0" w:color="auto"/>
              <w:left w:val="nil"/>
              <w:bottom w:val="single" w:sz="4" w:space="0" w:color="auto"/>
              <w:right w:val="nil"/>
            </w:tcBorders>
            <w:vAlign w:val="bottom"/>
          </w:tcPr>
          <w:p w14:paraId="1B540020" w14:textId="107BB9A0" w:rsidR="00683B02" w:rsidRPr="005806C9" w:rsidRDefault="00683B02" w:rsidP="00683B02">
            <w:pPr>
              <w:jc w:val="center"/>
              <w:rPr>
                <w:b/>
                <w:bCs/>
                <w:sz w:val="22"/>
                <w:szCs w:val="22"/>
              </w:rPr>
            </w:pPr>
            <w:r w:rsidRPr="005806C9">
              <w:rPr>
                <w:b/>
                <w:bCs/>
                <w:sz w:val="22"/>
                <w:szCs w:val="22"/>
              </w:rPr>
              <w:t>1</w:t>
            </w:r>
          </w:p>
        </w:tc>
        <w:tc>
          <w:tcPr>
            <w:tcW w:w="270" w:type="pct"/>
            <w:tcBorders>
              <w:top w:val="single" w:sz="4" w:space="0" w:color="auto"/>
              <w:left w:val="nil"/>
              <w:bottom w:val="single" w:sz="4" w:space="0" w:color="auto"/>
              <w:right w:val="nil"/>
            </w:tcBorders>
            <w:vAlign w:val="bottom"/>
          </w:tcPr>
          <w:p w14:paraId="0095937D" w14:textId="77777777" w:rsidR="00683B02" w:rsidRPr="005806C9" w:rsidRDefault="00683B02" w:rsidP="00683B02">
            <w:pPr>
              <w:jc w:val="center"/>
              <w:rPr>
                <w:b/>
                <w:bCs/>
                <w:sz w:val="22"/>
                <w:szCs w:val="22"/>
              </w:rPr>
            </w:pPr>
            <w:proofErr w:type="spellStart"/>
            <w:r w:rsidRPr="005806C9">
              <w:rPr>
                <w:b/>
                <w:bCs/>
                <w:sz w:val="22"/>
                <w:szCs w:val="22"/>
              </w:rPr>
              <w:t>Su</w:t>
            </w:r>
            <w:proofErr w:type="spellEnd"/>
          </w:p>
        </w:tc>
        <w:tc>
          <w:tcPr>
            <w:tcW w:w="2397" w:type="pct"/>
            <w:gridSpan w:val="3"/>
            <w:tcBorders>
              <w:top w:val="single" w:sz="4" w:space="0" w:color="auto"/>
              <w:left w:val="nil"/>
              <w:bottom w:val="single" w:sz="4" w:space="0" w:color="auto"/>
              <w:right w:val="nil"/>
            </w:tcBorders>
            <w:vAlign w:val="bottom"/>
          </w:tcPr>
          <w:p w14:paraId="0547CDF3" w14:textId="265ECB06" w:rsidR="00683B02" w:rsidRPr="005806C9" w:rsidRDefault="00683B02" w:rsidP="00683B02">
            <w:pPr>
              <w:jc w:val="center"/>
              <w:rPr>
                <w:i/>
                <w:iCs/>
                <w:sz w:val="22"/>
                <w:szCs w:val="22"/>
              </w:rPr>
            </w:pPr>
            <w:r w:rsidRPr="005806C9">
              <w:rPr>
                <w:b/>
                <w:bCs/>
                <w:sz w:val="22"/>
                <w:szCs w:val="22"/>
              </w:rPr>
              <w:t>Quiz #</w:t>
            </w:r>
            <w:r>
              <w:rPr>
                <w:b/>
                <w:bCs/>
                <w:sz w:val="22"/>
                <w:szCs w:val="22"/>
              </w:rPr>
              <w:t>5</w:t>
            </w:r>
            <w:r w:rsidRPr="005806C9">
              <w:rPr>
                <w:b/>
                <w:bCs/>
                <w:sz w:val="22"/>
                <w:szCs w:val="22"/>
              </w:rPr>
              <w:t xml:space="preserve"> (Chapter 11)</w:t>
            </w:r>
          </w:p>
        </w:tc>
        <w:tc>
          <w:tcPr>
            <w:tcW w:w="732" w:type="pct"/>
            <w:tcBorders>
              <w:top w:val="single" w:sz="4" w:space="0" w:color="auto"/>
              <w:left w:val="nil"/>
              <w:bottom w:val="single" w:sz="4" w:space="0" w:color="auto"/>
              <w:right w:val="nil"/>
            </w:tcBorders>
            <w:vAlign w:val="bottom"/>
          </w:tcPr>
          <w:p w14:paraId="2EB484D9" w14:textId="77777777" w:rsidR="00683B02" w:rsidRPr="00AA1B45" w:rsidRDefault="00683B02" w:rsidP="00683B02">
            <w:pPr>
              <w:jc w:val="center"/>
              <w:rPr>
                <w:sz w:val="22"/>
                <w:szCs w:val="22"/>
                <w:highlight w:val="yellow"/>
              </w:rPr>
            </w:pPr>
          </w:p>
        </w:tc>
        <w:tc>
          <w:tcPr>
            <w:tcW w:w="893" w:type="pct"/>
            <w:tcBorders>
              <w:top w:val="single" w:sz="4" w:space="0" w:color="auto"/>
              <w:left w:val="nil"/>
              <w:bottom w:val="single" w:sz="4" w:space="0" w:color="auto"/>
              <w:right w:val="nil"/>
            </w:tcBorders>
            <w:vAlign w:val="bottom"/>
          </w:tcPr>
          <w:p w14:paraId="5E594630" w14:textId="77777777" w:rsidR="00683B02" w:rsidRPr="178DC093" w:rsidRDefault="00683B02" w:rsidP="00683B02">
            <w:pPr>
              <w:jc w:val="center"/>
              <w:rPr>
                <w:sz w:val="22"/>
                <w:szCs w:val="22"/>
              </w:rPr>
            </w:pPr>
          </w:p>
        </w:tc>
      </w:tr>
      <w:tr w:rsidR="00683B02" w:rsidRPr="0020488D" w14:paraId="2DFD1145" w14:textId="77777777" w:rsidTr="00256C1F">
        <w:tblPrEx>
          <w:tblLook w:val="0600" w:firstRow="0" w:lastRow="0" w:firstColumn="0" w:lastColumn="0" w:noHBand="1" w:noVBand="1"/>
        </w:tblPrEx>
        <w:trPr>
          <w:trHeight w:val="330"/>
        </w:trPr>
        <w:tc>
          <w:tcPr>
            <w:tcW w:w="356" w:type="pct"/>
            <w:tcBorders>
              <w:top w:val="nil"/>
              <w:left w:val="nil"/>
              <w:bottom w:val="single" w:sz="4" w:space="0" w:color="auto"/>
              <w:right w:val="nil"/>
            </w:tcBorders>
            <w:vAlign w:val="bottom"/>
          </w:tcPr>
          <w:p w14:paraId="26A2A27F" w14:textId="18E2A42D" w:rsidR="00683B02" w:rsidRPr="0020488D" w:rsidRDefault="00683B02" w:rsidP="00683B02">
            <w:pPr>
              <w:jc w:val="center"/>
              <w:rPr>
                <w:sz w:val="22"/>
                <w:szCs w:val="22"/>
              </w:rPr>
            </w:pPr>
          </w:p>
        </w:tc>
        <w:tc>
          <w:tcPr>
            <w:tcW w:w="352" w:type="pct"/>
            <w:gridSpan w:val="3"/>
            <w:tcBorders>
              <w:top w:val="nil"/>
              <w:left w:val="nil"/>
              <w:bottom w:val="single" w:sz="4" w:space="0" w:color="auto"/>
              <w:right w:val="nil"/>
            </w:tcBorders>
            <w:vAlign w:val="bottom"/>
          </w:tcPr>
          <w:p w14:paraId="4840A665" w14:textId="19A17010" w:rsidR="00683B02" w:rsidRPr="0020488D" w:rsidRDefault="00683B02" w:rsidP="00683B02">
            <w:pPr>
              <w:jc w:val="center"/>
              <w:rPr>
                <w:sz w:val="22"/>
                <w:szCs w:val="22"/>
              </w:rPr>
            </w:pPr>
            <w:r>
              <w:rPr>
                <w:sz w:val="22"/>
                <w:szCs w:val="22"/>
              </w:rPr>
              <w:t>3</w:t>
            </w:r>
          </w:p>
        </w:tc>
        <w:tc>
          <w:tcPr>
            <w:tcW w:w="270" w:type="pct"/>
            <w:tcBorders>
              <w:top w:val="nil"/>
              <w:left w:val="nil"/>
              <w:bottom w:val="single" w:sz="4" w:space="0" w:color="auto"/>
              <w:right w:val="nil"/>
            </w:tcBorders>
            <w:vAlign w:val="bottom"/>
          </w:tcPr>
          <w:p w14:paraId="733C5CBC" w14:textId="77777777" w:rsidR="00683B02" w:rsidRPr="0020488D" w:rsidRDefault="00683B02" w:rsidP="00683B02">
            <w:pPr>
              <w:jc w:val="center"/>
              <w:rPr>
                <w:sz w:val="22"/>
                <w:szCs w:val="22"/>
              </w:rPr>
            </w:pPr>
            <w:r>
              <w:rPr>
                <w:sz w:val="22"/>
                <w:szCs w:val="22"/>
              </w:rPr>
              <w:t>T</w:t>
            </w:r>
          </w:p>
        </w:tc>
        <w:tc>
          <w:tcPr>
            <w:tcW w:w="2397" w:type="pct"/>
            <w:gridSpan w:val="3"/>
            <w:tcBorders>
              <w:top w:val="nil"/>
              <w:left w:val="nil"/>
              <w:bottom w:val="single" w:sz="4" w:space="0" w:color="auto"/>
              <w:right w:val="nil"/>
            </w:tcBorders>
            <w:vAlign w:val="bottom"/>
          </w:tcPr>
          <w:p w14:paraId="6DBE95A6" w14:textId="77777777" w:rsidR="00683B02" w:rsidRPr="0020488D" w:rsidRDefault="00683B02" w:rsidP="00683B02">
            <w:pPr>
              <w:jc w:val="center"/>
              <w:rPr>
                <w:sz w:val="22"/>
                <w:szCs w:val="22"/>
              </w:rPr>
            </w:pPr>
            <w:r w:rsidRPr="178DC093">
              <w:rPr>
                <w:sz w:val="22"/>
                <w:szCs w:val="22"/>
              </w:rPr>
              <w:t>12. Statement of Cash Flows</w:t>
            </w:r>
          </w:p>
          <w:p w14:paraId="437FFD29" w14:textId="77777777" w:rsidR="00683B02" w:rsidRPr="0020488D" w:rsidRDefault="00683B02" w:rsidP="00683B02">
            <w:pPr>
              <w:jc w:val="center"/>
              <w:rPr>
                <w:sz w:val="22"/>
                <w:szCs w:val="22"/>
              </w:rPr>
            </w:pPr>
            <w:r w:rsidRPr="178DC093">
              <w:rPr>
                <w:sz w:val="22"/>
                <w:szCs w:val="22"/>
              </w:rPr>
              <w:t>(</w:t>
            </w:r>
            <w:proofErr w:type="gramStart"/>
            <w:r w:rsidRPr="178DC093">
              <w:rPr>
                <w:sz w:val="22"/>
                <w:szCs w:val="22"/>
              </w:rPr>
              <w:t>skip</w:t>
            </w:r>
            <w:proofErr w:type="gramEnd"/>
            <w:r w:rsidRPr="178DC093">
              <w:rPr>
                <w:sz w:val="22"/>
                <w:szCs w:val="22"/>
              </w:rPr>
              <w:t xml:space="preserve"> Appendices)</w:t>
            </w:r>
          </w:p>
        </w:tc>
        <w:tc>
          <w:tcPr>
            <w:tcW w:w="732" w:type="pct"/>
            <w:tcBorders>
              <w:top w:val="nil"/>
              <w:left w:val="nil"/>
              <w:bottom w:val="single" w:sz="4" w:space="0" w:color="auto"/>
              <w:right w:val="nil"/>
            </w:tcBorders>
            <w:vAlign w:val="bottom"/>
          </w:tcPr>
          <w:p w14:paraId="201FF17A" w14:textId="77777777" w:rsidR="00683B02" w:rsidRPr="0020488D" w:rsidRDefault="00683B02" w:rsidP="00683B02">
            <w:pPr>
              <w:jc w:val="center"/>
              <w:rPr>
                <w:sz w:val="22"/>
                <w:szCs w:val="22"/>
              </w:rPr>
            </w:pPr>
          </w:p>
        </w:tc>
        <w:tc>
          <w:tcPr>
            <w:tcW w:w="893" w:type="pct"/>
            <w:tcBorders>
              <w:top w:val="nil"/>
              <w:left w:val="nil"/>
              <w:bottom w:val="single" w:sz="4" w:space="0" w:color="auto"/>
              <w:right w:val="nil"/>
            </w:tcBorders>
            <w:vAlign w:val="bottom"/>
          </w:tcPr>
          <w:p w14:paraId="047F9829" w14:textId="77777777" w:rsidR="00683B02" w:rsidRPr="0020488D" w:rsidRDefault="00683B02" w:rsidP="00683B02">
            <w:pPr>
              <w:jc w:val="center"/>
              <w:rPr>
                <w:sz w:val="22"/>
                <w:szCs w:val="22"/>
              </w:rPr>
            </w:pPr>
          </w:p>
        </w:tc>
      </w:tr>
      <w:tr w:rsidR="00683B02" w:rsidRPr="00B10773" w14:paraId="29E95B11" w14:textId="77777777" w:rsidTr="00256C1F">
        <w:tblPrEx>
          <w:tblLook w:val="0600" w:firstRow="0" w:lastRow="0" w:firstColumn="0" w:lastColumn="0" w:noHBand="1" w:noVBand="1"/>
        </w:tblPrEx>
        <w:trPr>
          <w:cantSplit/>
          <w:trHeight w:val="330"/>
        </w:trPr>
        <w:tc>
          <w:tcPr>
            <w:tcW w:w="356" w:type="pct"/>
            <w:tcBorders>
              <w:top w:val="single" w:sz="4" w:space="0" w:color="auto"/>
              <w:left w:val="nil"/>
              <w:bottom w:val="single" w:sz="4" w:space="0" w:color="auto"/>
              <w:right w:val="nil"/>
            </w:tcBorders>
            <w:shd w:val="clear" w:color="auto" w:fill="auto"/>
            <w:vAlign w:val="bottom"/>
          </w:tcPr>
          <w:p w14:paraId="608C5CA1" w14:textId="77777777" w:rsidR="00683B02" w:rsidRPr="0020488D" w:rsidRDefault="00683B02" w:rsidP="00683B02">
            <w:pPr>
              <w:jc w:val="center"/>
              <w:rPr>
                <w:sz w:val="22"/>
                <w:szCs w:val="22"/>
              </w:rPr>
            </w:pPr>
          </w:p>
        </w:tc>
        <w:tc>
          <w:tcPr>
            <w:tcW w:w="352" w:type="pct"/>
            <w:gridSpan w:val="3"/>
            <w:tcBorders>
              <w:top w:val="single" w:sz="4" w:space="0" w:color="auto"/>
              <w:left w:val="nil"/>
              <w:bottom w:val="single" w:sz="4" w:space="0" w:color="auto"/>
              <w:right w:val="nil"/>
            </w:tcBorders>
            <w:shd w:val="clear" w:color="auto" w:fill="auto"/>
            <w:vAlign w:val="bottom"/>
          </w:tcPr>
          <w:p w14:paraId="03CA8128" w14:textId="172E162F" w:rsidR="00683B02" w:rsidRPr="0020488D" w:rsidRDefault="00683B02" w:rsidP="00683B02">
            <w:pPr>
              <w:jc w:val="center"/>
              <w:rPr>
                <w:sz w:val="22"/>
                <w:szCs w:val="22"/>
              </w:rPr>
            </w:pPr>
            <w:r>
              <w:rPr>
                <w:sz w:val="22"/>
                <w:szCs w:val="22"/>
              </w:rPr>
              <w:t>5</w:t>
            </w:r>
          </w:p>
        </w:tc>
        <w:tc>
          <w:tcPr>
            <w:tcW w:w="270" w:type="pct"/>
            <w:tcBorders>
              <w:top w:val="single" w:sz="4" w:space="0" w:color="auto"/>
              <w:left w:val="nil"/>
              <w:bottom w:val="single" w:sz="4" w:space="0" w:color="auto"/>
              <w:right w:val="nil"/>
            </w:tcBorders>
            <w:shd w:val="clear" w:color="auto" w:fill="auto"/>
            <w:vAlign w:val="bottom"/>
          </w:tcPr>
          <w:p w14:paraId="0AC987E4" w14:textId="77777777" w:rsidR="00683B02" w:rsidRPr="0020488D" w:rsidRDefault="00683B02" w:rsidP="00683B02">
            <w:pPr>
              <w:jc w:val="center"/>
              <w:rPr>
                <w:sz w:val="22"/>
                <w:szCs w:val="22"/>
              </w:rPr>
            </w:pPr>
            <w:r>
              <w:rPr>
                <w:sz w:val="22"/>
                <w:szCs w:val="22"/>
              </w:rPr>
              <w:t>R</w:t>
            </w:r>
          </w:p>
        </w:tc>
        <w:tc>
          <w:tcPr>
            <w:tcW w:w="2397" w:type="pct"/>
            <w:gridSpan w:val="3"/>
            <w:tcBorders>
              <w:top w:val="single" w:sz="4" w:space="0" w:color="auto"/>
              <w:left w:val="nil"/>
              <w:bottom w:val="single" w:sz="4" w:space="0" w:color="auto"/>
              <w:right w:val="nil"/>
            </w:tcBorders>
            <w:shd w:val="clear" w:color="auto" w:fill="auto"/>
            <w:vAlign w:val="bottom"/>
          </w:tcPr>
          <w:p w14:paraId="706EFDAF" w14:textId="77777777" w:rsidR="00683B02" w:rsidRDefault="00683B02" w:rsidP="00683B02">
            <w:pPr>
              <w:jc w:val="center"/>
              <w:rPr>
                <w:sz w:val="22"/>
                <w:szCs w:val="22"/>
              </w:rPr>
            </w:pPr>
            <w:r w:rsidRPr="178DC093">
              <w:rPr>
                <w:sz w:val="22"/>
                <w:szCs w:val="22"/>
              </w:rPr>
              <w:t>13. Financial Analysis</w:t>
            </w:r>
          </w:p>
          <w:p w14:paraId="6D0703D4" w14:textId="77777777" w:rsidR="00683B02" w:rsidRPr="0020488D" w:rsidRDefault="00683B02" w:rsidP="00683B02">
            <w:pPr>
              <w:jc w:val="center"/>
              <w:rPr>
                <w:sz w:val="22"/>
                <w:szCs w:val="22"/>
              </w:rPr>
            </w:pPr>
          </w:p>
        </w:tc>
        <w:tc>
          <w:tcPr>
            <w:tcW w:w="732" w:type="pct"/>
            <w:tcBorders>
              <w:top w:val="single" w:sz="4" w:space="0" w:color="auto"/>
              <w:left w:val="nil"/>
              <w:bottom w:val="single" w:sz="4" w:space="0" w:color="auto"/>
              <w:right w:val="nil"/>
            </w:tcBorders>
            <w:shd w:val="clear" w:color="auto" w:fill="auto"/>
            <w:vAlign w:val="bottom"/>
          </w:tcPr>
          <w:p w14:paraId="412AD387" w14:textId="77777777" w:rsidR="00683B02" w:rsidRPr="0020488D" w:rsidRDefault="00683B02" w:rsidP="00683B02">
            <w:pPr>
              <w:jc w:val="center"/>
              <w:rPr>
                <w:sz w:val="22"/>
                <w:szCs w:val="22"/>
              </w:rPr>
            </w:pPr>
            <w:r>
              <w:rPr>
                <w:sz w:val="22"/>
                <w:szCs w:val="22"/>
              </w:rPr>
              <w:t>Pre - 16</w:t>
            </w:r>
          </w:p>
        </w:tc>
        <w:tc>
          <w:tcPr>
            <w:tcW w:w="893" w:type="pct"/>
            <w:tcBorders>
              <w:top w:val="single" w:sz="4" w:space="0" w:color="auto"/>
              <w:left w:val="nil"/>
              <w:bottom w:val="single" w:sz="4" w:space="0" w:color="auto"/>
              <w:right w:val="nil"/>
            </w:tcBorders>
            <w:shd w:val="clear" w:color="auto" w:fill="auto"/>
            <w:vAlign w:val="bottom"/>
          </w:tcPr>
          <w:p w14:paraId="2301B118" w14:textId="77777777" w:rsidR="00683B02" w:rsidRPr="0020488D" w:rsidRDefault="00683B02" w:rsidP="00683B02">
            <w:pPr>
              <w:jc w:val="center"/>
              <w:rPr>
                <w:sz w:val="22"/>
                <w:szCs w:val="22"/>
              </w:rPr>
            </w:pPr>
            <w:r w:rsidRPr="178DC093">
              <w:rPr>
                <w:sz w:val="22"/>
                <w:szCs w:val="22"/>
              </w:rPr>
              <w:t>BE13-2,</w:t>
            </w:r>
          </w:p>
          <w:p w14:paraId="12F3B166" w14:textId="77777777" w:rsidR="00683B02" w:rsidRPr="0020488D" w:rsidRDefault="00683B02" w:rsidP="00683B02">
            <w:pPr>
              <w:jc w:val="center"/>
              <w:rPr>
                <w:sz w:val="22"/>
                <w:szCs w:val="22"/>
              </w:rPr>
            </w:pPr>
            <w:r w:rsidRPr="178DC093">
              <w:rPr>
                <w:sz w:val="22"/>
                <w:szCs w:val="22"/>
              </w:rPr>
              <w:t>E13-1(a)</w:t>
            </w:r>
          </w:p>
        </w:tc>
      </w:tr>
      <w:tr w:rsidR="00683B02" w:rsidRPr="00B10773" w14:paraId="23AB7C72" w14:textId="77777777" w:rsidTr="00256C1F">
        <w:tblPrEx>
          <w:tblLook w:val="0600" w:firstRow="0" w:lastRow="0" w:firstColumn="0" w:lastColumn="0" w:noHBand="1" w:noVBand="1"/>
        </w:tblPrEx>
        <w:trPr>
          <w:cantSplit/>
          <w:trHeight w:val="330"/>
        </w:trPr>
        <w:tc>
          <w:tcPr>
            <w:tcW w:w="356" w:type="pct"/>
            <w:tcBorders>
              <w:top w:val="single" w:sz="4" w:space="0" w:color="auto"/>
              <w:left w:val="nil"/>
              <w:bottom w:val="single" w:sz="4" w:space="0" w:color="auto"/>
              <w:right w:val="nil"/>
            </w:tcBorders>
            <w:shd w:val="clear" w:color="auto" w:fill="auto"/>
            <w:vAlign w:val="bottom"/>
          </w:tcPr>
          <w:p w14:paraId="785759D0" w14:textId="77777777" w:rsidR="00683B02" w:rsidRPr="00B10773" w:rsidRDefault="00683B02" w:rsidP="00683B02">
            <w:pPr>
              <w:jc w:val="center"/>
              <w:rPr>
                <w:sz w:val="22"/>
                <w:szCs w:val="22"/>
              </w:rPr>
            </w:pPr>
          </w:p>
        </w:tc>
        <w:tc>
          <w:tcPr>
            <w:tcW w:w="352" w:type="pct"/>
            <w:gridSpan w:val="3"/>
            <w:tcBorders>
              <w:top w:val="single" w:sz="4" w:space="0" w:color="auto"/>
              <w:left w:val="nil"/>
              <w:bottom w:val="single" w:sz="4" w:space="0" w:color="auto"/>
              <w:right w:val="nil"/>
            </w:tcBorders>
            <w:shd w:val="clear" w:color="auto" w:fill="auto"/>
            <w:vAlign w:val="bottom"/>
          </w:tcPr>
          <w:p w14:paraId="4A1D7B12" w14:textId="5F043B51" w:rsidR="00683B02" w:rsidRPr="009663B3" w:rsidRDefault="00683B02" w:rsidP="00683B02">
            <w:pPr>
              <w:jc w:val="center"/>
              <w:rPr>
                <w:sz w:val="22"/>
                <w:szCs w:val="22"/>
              </w:rPr>
            </w:pPr>
            <w:r>
              <w:rPr>
                <w:sz w:val="22"/>
                <w:szCs w:val="22"/>
              </w:rPr>
              <w:t>6</w:t>
            </w:r>
          </w:p>
        </w:tc>
        <w:tc>
          <w:tcPr>
            <w:tcW w:w="270" w:type="pct"/>
            <w:tcBorders>
              <w:top w:val="single" w:sz="4" w:space="0" w:color="auto"/>
              <w:left w:val="nil"/>
              <w:bottom w:val="single" w:sz="4" w:space="0" w:color="auto"/>
              <w:right w:val="nil"/>
            </w:tcBorders>
            <w:shd w:val="clear" w:color="auto" w:fill="auto"/>
            <w:vAlign w:val="bottom"/>
          </w:tcPr>
          <w:p w14:paraId="68073AC7" w14:textId="77777777" w:rsidR="00683B02" w:rsidRPr="009663B3" w:rsidRDefault="00683B02" w:rsidP="00683B02">
            <w:pPr>
              <w:jc w:val="center"/>
              <w:rPr>
                <w:sz w:val="22"/>
                <w:szCs w:val="22"/>
              </w:rPr>
            </w:pPr>
            <w:r>
              <w:rPr>
                <w:sz w:val="22"/>
                <w:szCs w:val="22"/>
              </w:rPr>
              <w:t>F</w:t>
            </w:r>
          </w:p>
        </w:tc>
        <w:tc>
          <w:tcPr>
            <w:tcW w:w="2397" w:type="pct"/>
            <w:gridSpan w:val="3"/>
            <w:tcBorders>
              <w:top w:val="single" w:sz="4" w:space="0" w:color="auto"/>
              <w:left w:val="nil"/>
              <w:bottom w:val="single" w:sz="4" w:space="0" w:color="auto"/>
              <w:right w:val="nil"/>
            </w:tcBorders>
            <w:shd w:val="clear" w:color="auto" w:fill="auto"/>
            <w:vAlign w:val="bottom"/>
          </w:tcPr>
          <w:p w14:paraId="7866CAF1" w14:textId="77777777" w:rsidR="00683B02" w:rsidRPr="007968F4" w:rsidRDefault="00683B02" w:rsidP="00683B02">
            <w:pPr>
              <w:jc w:val="center"/>
              <w:rPr>
                <w:i/>
                <w:iCs/>
                <w:sz w:val="22"/>
                <w:szCs w:val="22"/>
              </w:rPr>
            </w:pPr>
            <w:r w:rsidRPr="007968F4">
              <w:rPr>
                <w:i/>
                <w:iCs/>
                <w:sz w:val="22"/>
                <w:szCs w:val="22"/>
              </w:rPr>
              <w:t>Post-Chapter 12 homework due</w:t>
            </w:r>
          </w:p>
        </w:tc>
        <w:tc>
          <w:tcPr>
            <w:tcW w:w="732" w:type="pct"/>
            <w:tcBorders>
              <w:top w:val="single" w:sz="4" w:space="0" w:color="auto"/>
              <w:left w:val="nil"/>
              <w:bottom w:val="single" w:sz="4" w:space="0" w:color="auto"/>
              <w:right w:val="nil"/>
            </w:tcBorders>
            <w:shd w:val="clear" w:color="auto" w:fill="auto"/>
            <w:vAlign w:val="bottom"/>
          </w:tcPr>
          <w:p w14:paraId="1A8479E9" w14:textId="77777777" w:rsidR="00683B02" w:rsidRPr="00B10773" w:rsidRDefault="00683B02" w:rsidP="00683B02">
            <w:pPr>
              <w:jc w:val="center"/>
              <w:rPr>
                <w:sz w:val="22"/>
                <w:szCs w:val="22"/>
              </w:rPr>
            </w:pPr>
            <w:r>
              <w:rPr>
                <w:sz w:val="22"/>
                <w:szCs w:val="22"/>
              </w:rPr>
              <w:t>Post - 10</w:t>
            </w:r>
          </w:p>
        </w:tc>
        <w:tc>
          <w:tcPr>
            <w:tcW w:w="893" w:type="pct"/>
            <w:tcBorders>
              <w:top w:val="single" w:sz="4" w:space="0" w:color="auto"/>
              <w:left w:val="nil"/>
              <w:bottom w:val="single" w:sz="4" w:space="0" w:color="auto"/>
              <w:right w:val="nil"/>
            </w:tcBorders>
            <w:shd w:val="clear" w:color="auto" w:fill="auto"/>
            <w:vAlign w:val="bottom"/>
          </w:tcPr>
          <w:p w14:paraId="6745AAF2" w14:textId="77777777" w:rsidR="00683B02" w:rsidRPr="00B10773" w:rsidRDefault="00683B02" w:rsidP="00683B02">
            <w:pPr>
              <w:jc w:val="center"/>
              <w:rPr>
                <w:sz w:val="22"/>
                <w:szCs w:val="22"/>
              </w:rPr>
            </w:pPr>
            <w:r w:rsidRPr="178DC093">
              <w:rPr>
                <w:sz w:val="22"/>
                <w:szCs w:val="22"/>
              </w:rPr>
              <w:t>P12-1A,</w:t>
            </w:r>
          </w:p>
          <w:p w14:paraId="76BBF4CE" w14:textId="77777777" w:rsidR="00683B02" w:rsidRPr="00B10773" w:rsidRDefault="00683B02" w:rsidP="00683B02">
            <w:pPr>
              <w:jc w:val="center"/>
              <w:rPr>
                <w:sz w:val="22"/>
                <w:szCs w:val="22"/>
              </w:rPr>
            </w:pPr>
            <w:r w:rsidRPr="178DC093">
              <w:rPr>
                <w:sz w:val="22"/>
                <w:szCs w:val="22"/>
              </w:rPr>
              <w:t>P12-7A</w:t>
            </w:r>
          </w:p>
        </w:tc>
      </w:tr>
      <w:tr w:rsidR="00683B02" w:rsidRPr="00B10773" w14:paraId="01235227" w14:textId="77777777" w:rsidTr="00256C1F">
        <w:tblPrEx>
          <w:tblLook w:val="0600" w:firstRow="0" w:lastRow="0" w:firstColumn="0" w:lastColumn="0" w:noHBand="1" w:noVBand="1"/>
        </w:tblPrEx>
        <w:trPr>
          <w:cantSplit/>
          <w:trHeight w:val="330"/>
        </w:trPr>
        <w:tc>
          <w:tcPr>
            <w:tcW w:w="356" w:type="pct"/>
            <w:tcBorders>
              <w:top w:val="single" w:sz="4" w:space="0" w:color="auto"/>
              <w:left w:val="nil"/>
              <w:bottom w:val="single" w:sz="18" w:space="0" w:color="auto"/>
              <w:right w:val="nil"/>
            </w:tcBorders>
            <w:shd w:val="clear" w:color="auto" w:fill="auto"/>
            <w:vAlign w:val="bottom"/>
          </w:tcPr>
          <w:p w14:paraId="04D1F3C4" w14:textId="77777777" w:rsidR="00683B02" w:rsidRPr="00B10773" w:rsidRDefault="00683B02" w:rsidP="00683B02">
            <w:pPr>
              <w:jc w:val="center"/>
              <w:rPr>
                <w:sz w:val="22"/>
                <w:szCs w:val="22"/>
              </w:rPr>
            </w:pPr>
            <w:r w:rsidRPr="178DC093">
              <w:rPr>
                <w:sz w:val="22"/>
                <w:szCs w:val="22"/>
              </w:rPr>
              <w:t> </w:t>
            </w:r>
          </w:p>
        </w:tc>
        <w:tc>
          <w:tcPr>
            <w:tcW w:w="352" w:type="pct"/>
            <w:gridSpan w:val="3"/>
            <w:tcBorders>
              <w:top w:val="single" w:sz="4" w:space="0" w:color="auto"/>
              <w:left w:val="nil"/>
              <w:bottom w:val="single" w:sz="18" w:space="0" w:color="auto"/>
              <w:right w:val="nil"/>
            </w:tcBorders>
            <w:shd w:val="clear" w:color="auto" w:fill="auto"/>
            <w:vAlign w:val="bottom"/>
          </w:tcPr>
          <w:p w14:paraId="05814B39" w14:textId="332A7450" w:rsidR="00683B02" w:rsidRPr="009663B3" w:rsidRDefault="00683B02" w:rsidP="00683B02">
            <w:pPr>
              <w:jc w:val="center"/>
              <w:rPr>
                <w:sz w:val="22"/>
                <w:szCs w:val="22"/>
              </w:rPr>
            </w:pPr>
            <w:r>
              <w:rPr>
                <w:sz w:val="22"/>
                <w:szCs w:val="22"/>
              </w:rPr>
              <w:t>6</w:t>
            </w:r>
          </w:p>
        </w:tc>
        <w:tc>
          <w:tcPr>
            <w:tcW w:w="270" w:type="pct"/>
            <w:tcBorders>
              <w:top w:val="single" w:sz="4" w:space="0" w:color="auto"/>
              <w:left w:val="nil"/>
              <w:bottom w:val="single" w:sz="18" w:space="0" w:color="auto"/>
              <w:right w:val="nil"/>
            </w:tcBorders>
            <w:shd w:val="clear" w:color="auto" w:fill="auto"/>
            <w:vAlign w:val="bottom"/>
          </w:tcPr>
          <w:p w14:paraId="4C2F72D8" w14:textId="77777777" w:rsidR="00683B02" w:rsidRPr="009663B3" w:rsidRDefault="00683B02" w:rsidP="00683B02">
            <w:pPr>
              <w:jc w:val="center"/>
              <w:rPr>
                <w:sz w:val="22"/>
                <w:szCs w:val="22"/>
              </w:rPr>
            </w:pPr>
            <w:r>
              <w:rPr>
                <w:sz w:val="22"/>
                <w:szCs w:val="22"/>
              </w:rPr>
              <w:t>F</w:t>
            </w:r>
          </w:p>
        </w:tc>
        <w:tc>
          <w:tcPr>
            <w:tcW w:w="2397" w:type="pct"/>
            <w:gridSpan w:val="3"/>
            <w:tcBorders>
              <w:top w:val="single" w:sz="4" w:space="0" w:color="auto"/>
              <w:left w:val="nil"/>
              <w:bottom w:val="single" w:sz="18" w:space="0" w:color="auto"/>
              <w:right w:val="nil"/>
            </w:tcBorders>
            <w:shd w:val="clear" w:color="auto" w:fill="auto"/>
            <w:vAlign w:val="bottom"/>
          </w:tcPr>
          <w:p w14:paraId="53559798" w14:textId="77777777" w:rsidR="00683B02" w:rsidRPr="007968F4" w:rsidRDefault="00683B02" w:rsidP="00683B02">
            <w:pPr>
              <w:jc w:val="center"/>
              <w:rPr>
                <w:i/>
                <w:iCs/>
                <w:sz w:val="22"/>
                <w:szCs w:val="22"/>
              </w:rPr>
            </w:pPr>
            <w:r w:rsidRPr="007968F4">
              <w:rPr>
                <w:i/>
                <w:iCs/>
                <w:sz w:val="22"/>
                <w:szCs w:val="22"/>
              </w:rPr>
              <w:t>Post-Chapter 13 homework due</w:t>
            </w:r>
          </w:p>
        </w:tc>
        <w:tc>
          <w:tcPr>
            <w:tcW w:w="732" w:type="pct"/>
            <w:tcBorders>
              <w:top w:val="single" w:sz="4" w:space="0" w:color="auto"/>
              <w:left w:val="nil"/>
              <w:bottom w:val="single" w:sz="18" w:space="0" w:color="auto"/>
              <w:right w:val="nil"/>
            </w:tcBorders>
            <w:shd w:val="clear" w:color="auto" w:fill="auto"/>
            <w:vAlign w:val="bottom"/>
          </w:tcPr>
          <w:p w14:paraId="15A574DE" w14:textId="77777777" w:rsidR="00683B02" w:rsidRPr="00B10773" w:rsidRDefault="00683B02" w:rsidP="00683B02">
            <w:pPr>
              <w:jc w:val="center"/>
              <w:rPr>
                <w:sz w:val="22"/>
                <w:szCs w:val="22"/>
              </w:rPr>
            </w:pPr>
            <w:r>
              <w:rPr>
                <w:sz w:val="22"/>
                <w:szCs w:val="22"/>
              </w:rPr>
              <w:t>Post -11</w:t>
            </w:r>
          </w:p>
        </w:tc>
        <w:tc>
          <w:tcPr>
            <w:tcW w:w="893" w:type="pct"/>
            <w:tcBorders>
              <w:top w:val="single" w:sz="4" w:space="0" w:color="auto"/>
              <w:left w:val="nil"/>
              <w:bottom w:val="single" w:sz="18" w:space="0" w:color="auto"/>
              <w:right w:val="nil"/>
            </w:tcBorders>
            <w:shd w:val="clear" w:color="auto" w:fill="auto"/>
            <w:vAlign w:val="bottom"/>
          </w:tcPr>
          <w:p w14:paraId="0781298A" w14:textId="77777777" w:rsidR="00683B02" w:rsidRPr="00B10773" w:rsidRDefault="00683B02" w:rsidP="00683B02">
            <w:pPr>
              <w:jc w:val="center"/>
              <w:rPr>
                <w:sz w:val="22"/>
                <w:szCs w:val="22"/>
              </w:rPr>
            </w:pPr>
            <w:r w:rsidRPr="178DC093">
              <w:rPr>
                <w:sz w:val="22"/>
                <w:szCs w:val="22"/>
              </w:rPr>
              <w:t>P13-4A</w:t>
            </w:r>
          </w:p>
        </w:tc>
      </w:tr>
    </w:tbl>
    <w:p w14:paraId="43134C6D" w14:textId="77777777" w:rsidR="00F432C8" w:rsidRPr="00B10773" w:rsidRDefault="00F432C8" w:rsidP="00F432C8">
      <w:pPr>
        <w:tabs>
          <w:tab w:val="left" w:pos="4410"/>
        </w:tabs>
        <w:rPr>
          <w:b/>
          <w:sz w:val="22"/>
          <w:szCs w:val="22"/>
        </w:rPr>
      </w:pPr>
    </w:p>
    <w:p w14:paraId="5667DC85" w14:textId="77777777" w:rsidR="00F432C8" w:rsidRPr="00B10773" w:rsidRDefault="00F432C8" w:rsidP="00F432C8">
      <w:pPr>
        <w:rPr>
          <w:sz w:val="22"/>
          <w:szCs w:val="22"/>
        </w:rPr>
      </w:pPr>
      <w:r w:rsidRPr="178DC093">
        <w:rPr>
          <w:sz w:val="22"/>
          <w:szCs w:val="22"/>
        </w:rPr>
        <w:t>NOTE:</w:t>
      </w:r>
    </w:p>
    <w:p w14:paraId="6983C756" w14:textId="28F1D958" w:rsidR="00F432C8" w:rsidRDefault="00F432C8" w:rsidP="00F432C8">
      <w:pPr>
        <w:rPr>
          <w:sz w:val="22"/>
          <w:szCs w:val="22"/>
        </w:rPr>
      </w:pPr>
      <w:r w:rsidRPr="00F82884">
        <w:rPr>
          <w:sz w:val="22"/>
          <w:szCs w:val="22"/>
        </w:rPr>
        <w:t>Activities identified with a numeric symbol (</w:t>
      </w:r>
      <w:r w:rsidRPr="00F82884">
        <w:rPr>
          <w:sz w:val="22"/>
          <w:szCs w:val="22"/>
          <w:vertAlign w:val="superscript"/>
        </w:rPr>
        <w:t>#</w:t>
      </w:r>
      <w:r w:rsidRPr="00F82884">
        <w:rPr>
          <w:sz w:val="22"/>
          <w:szCs w:val="22"/>
        </w:rPr>
        <w:t xml:space="preserve">) will not be due in </w:t>
      </w:r>
      <w:proofErr w:type="spellStart"/>
      <w:r w:rsidRPr="00F82884">
        <w:rPr>
          <w:sz w:val="22"/>
          <w:szCs w:val="22"/>
        </w:rPr>
        <w:t>WileyPLUS</w:t>
      </w:r>
      <w:proofErr w:type="spellEnd"/>
      <w:r w:rsidRPr="00F82884">
        <w:rPr>
          <w:sz w:val="22"/>
          <w:szCs w:val="22"/>
        </w:rPr>
        <w:t xml:space="preserve"> until </w:t>
      </w:r>
      <w:r w:rsidRPr="001E29DA">
        <w:rPr>
          <w:b/>
          <w:bCs/>
          <w:sz w:val="22"/>
          <w:szCs w:val="22"/>
        </w:rPr>
        <w:t xml:space="preserve">Monday, </w:t>
      </w:r>
      <w:r w:rsidR="001343BF">
        <w:rPr>
          <w:b/>
          <w:bCs/>
          <w:sz w:val="22"/>
          <w:szCs w:val="22"/>
        </w:rPr>
        <w:t>January 31st</w:t>
      </w:r>
      <w:r w:rsidR="00F82884" w:rsidRPr="00F82884">
        <w:rPr>
          <w:b/>
          <w:bCs/>
          <w:sz w:val="22"/>
          <w:szCs w:val="22"/>
        </w:rPr>
        <w:t xml:space="preserve"> </w:t>
      </w:r>
      <w:r w:rsidRPr="00F82884">
        <w:rPr>
          <w:sz w:val="22"/>
          <w:szCs w:val="22"/>
        </w:rPr>
        <w:t>at 11:59 p.m. This is done to allow all individuals who add the course after the first day of class enough time to complete the designated assignments.</w:t>
      </w:r>
      <w:r>
        <w:rPr>
          <w:sz w:val="22"/>
          <w:szCs w:val="22"/>
        </w:rPr>
        <w:t xml:space="preserve">  </w:t>
      </w:r>
    </w:p>
    <w:p w14:paraId="612BD7EA" w14:textId="6A0708C4" w:rsidR="001D388D" w:rsidRDefault="001D388D" w:rsidP="00F432C8">
      <w:pPr>
        <w:rPr>
          <w:sz w:val="22"/>
          <w:szCs w:val="22"/>
        </w:rPr>
      </w:pPr>
    </w:p>
    <w:p w14:paraId="2AE84276" w14:textId="3668685A" w:rsidR="001D388D" w:rsidRPr="001D388D" w:rsidRDefault="001D388D" w:rsidP="00F432C8">
      <w:pPr>
        <w:rPr>
          <w:sz w:val="22"/>
          <w:szCs w:val="22"/>
        </w:rPr>
      </w:pPr>
      <w:r>
        <w:rPr>
          <w:sz w:val="22"/>
          <w:szCs w:val="22"/>
        </w:rPr>
        <w:t>## Due to Exam 1, this homework</w:t>
      </w:r>
      <w:r w:rsidR="00F002B7">
        <w:rPr>
          <w:sz w:val="22"/>
          <w:szCs w:val="22"/>
        </w:rPr>
        <w:t xml:space="preserve"> will </w:t>
      </w:r>
      <w:r>
        <w:rPr>
          <w:sz w:val="22"/>
          <w:szCs w:val="22"/>
        </w:rPr>
        <w:t xml:space="preserve">be due </w:t>
      </w:r>
      <w:r w:rsidR="00F002B7">
        <w:rPr>
          <w:sz w:val="22"/>
          <w:szCs w:val="22"/>
        </w:rPr>
        <w:t xml:space="preserve">on </w:t>
      </w:r>
      <w:r>
        <w:rPr>
          <w:b/>
          <w:bCs/>
          <w:sz w:val="22"/>
          <w:szCs w:val="22"/>
        </w:rPr>
        <w:t>Wednesday, March 2</w:t>
      </w:r>
      <w:r w:rsidRPr="001D388D">
        <w:rPr>
          <w:b/>
          <w:bCs/>
          <w:sz w:val="22"/>
          <w:szCs w:val="22"/>
          <w:vertAlign w:val="superscript"/>
        </w:rPr>
        <w:t>nd</w:t>
      </w:r>
      <w:r>
        <w:rPr>
          <w:sz w:val="22"/>
          <w:szCs w:val="22"/>
        </w:rPr>
        <w:t xml:space="preserve"> at 11:59 pm.</w:t>
      </w:r>
    </w:p>
    <w:p w14:paraId="7F831318" w14:textId="77777777" w:rsidR="00F432C8" w:rsidRPr="0082455C" w:rsidRDefault="00F432C8" w:rsidP="00F432C8">
      <w:pPr>
        <w:rPr>
          <w:sz w:val="22"/>
          <w:szCs w:val="22"/>
        </w:rPr>
      </w:pPr>
    </w:p>
    <w:p w14:paraId="62806C4A" w14:textId="70D20213" w:rsidR="00F432C8" w:rsidRPr="00B10773" w:rsidRDefault="00F432C8" w:rsidP="00F432C8">
      <w:pPr>
        <w:pBdr>
          <w:top w:val="single" w:sz="4" w:space="0" w:color="000000"/>
          <w:left w:val="single" w:sz="4" w:space="0" w:color="000000"/>
          <w:bottom w:val="single" w:sz="4" w:space="0" w:color="000000"/>
          <w:right w:val="single" w:sz="4" w:space="0" w:color="000000"/>
        </w:pBdr>
        <w:tabs>
          <w:tab w:val="left" w:pos="1620"/>
        </w:tabs>
        <w:jc w:val="center"/>
        <w:rPr>
          <w:b/>
          <w:bCs/>
          <w:sz w:val="22"/>
          <w:szCs w:val="22"/>
        </w:rPr>
      </w:pPr>
      <w:bookmarkStart w:id="3" w:name="_Hlk69473502"/>
      <w:r w:rsidRPr="001E29DA">
        <w:rPr>
          <w:b/>
          <w:bCs/>
          <w:sz w:val="22"/>
          <w:szCs w:val="22"/>
        </w:rPr>
        <w:t xml:space="preserve">Final Exam: </w:t>
      </w:r>
      <w:r w:rsidR="00FE77CB" w:rsidRPr="001E29DA">
        <w:rPr>
          <w:b/>
          <w:bCs/>
          <w:sz w:val="22"/>
          <w:szCs w:val="22"/>
        </w:rPr>
        <w:t>Tuesday</w:t>
      </w:r>
      <w:r w:rsidRPr="001E29DA">
        <w:rPr>
          <w:b/>
          <w:bCs/>
          <w:sz w:val="22"/>
          <w:szCs w:val="22"/>
        </w:rPr>
        <w:t>,</w:t>
      </w:r>
      <w:r w:rsidR="00FE77CB" w:rsidRPr="001E29DA">
        <w:rPr>
          <w:b/>
          <w:bCs/>
          <w:sz w:val="22"/>
          <w:szCs w:val="22"/>
        </w:rPr>
        <w:t xml:space="preserve"> May 10th</w:t>
      </w:r>
      <w:r w:rsidRPr="001E29DA">
        <w:rPr>
          <w:b/>
          <w:bCs/>
          <w:sz w:val="22"/>
          <w:szCs w:val="22"/>
        </w:rPr>
        <w:t xml:space="preserve">– </w:t>
      </w:r>
      <w:r w:rsidR="008B42BA">
        <w:rPr>
          <w:b/>
          <w:bCs/>
          <w:sz w:val="22"/>
          <w:szCs w:val="22"/>
        </w:rPr>
        <w:t>5:05</w:t>
      </w:r>
      <w:r w:rsidRPr="001E29DA">
        <w:rPr>
          <w:b/>
          <w:bCs/>
          <w:sz w:val="22"/>
          <w:szCs w:val="22"/>
        </w:rPr>
        <w:t xml:space="preserve"> </w:t>
      </w:r>
      <w:r w:rsidR="008B42BA">
        <w:rPr>
          <w:b/>
          <w:bCs/>
          <w:sz w:val="22"/>
          <w:szCs w:val="22"/>
        </w:rPr>
        <w:t>p</w:t>
      </w:r>
      <w:r w:rsidRPr="001E29DA">
        <w:rPr>
          <w:b/>
          <w:bCs/>
          <w:sz w:val="22"/>
          <w:szCs w:val="22"/>
        </w:rPr>
        <w:t xml:space="preserve">.m. – </w:t>
      </w:r>
      <w:r w:rsidR="008B42BA">
        <w:rPr>
          <w:b/>
          <w:bCs/>
          <w:sz w:val="22"/>
          <w:szCs w:val="22"/>
        </w:rPr>
        <w:t>7</w:t>
      </w:r>
      <w:r w:rsidR="002B3657" w:rsidRPr="001E29DA">
        <w:rPr>
          <w:b/>
          <w:bCs/>
          <w:sz w:val="22"/>
          <w:szCs w:val="22"/>
        </w:rPr>
        <w:t>:05</w:t>
      </w:r>
      <w:r w:rsidRPr="001E29DA">
        <w:rPr>
          <w:b/>
          <w:bCs/>
          <w:sz w:val="22"/>
          <w:szCs w:val="22"/>
        </w:rPr>
        <w:t xml:space="preserve"> </w:t>
      </w:r>
      <w:r w:rsidR="006E6EA7" w:rsidRPr="001E29DA">
        <w:rPr>
          <w:b/>
          <w:bCs/>
          <w:sz w:val="22"/>
          <w:szCs w:val="22"/>
        </w:rPr>
        <w:t>p</w:t>
      </w:r>
      <w:r w:rsidRPr="001E29DA">
        <w:rPr>
          <w:b/>
          <w:bCs/>
          <w:sz w:val="22"/>
          <w:szCs w:val="22"/>
        </w:rPr>
        <w:t>.m.</w:t>
      </w:r>
    </w:p>
    <w:bookmarkEnd w:id="3"/>
    <w:p w14:paraId="2ED03AA6" w14:textId="3511ADB7" w:rsidR="00B70CED" w:rsidRPr="004D3888" w:rsidRDefault="00B70CED" w:rsidP="000B218C">
      <w:pPr>
        <w:rPr>
          <w:sz w:val="22"/>
        </w:rPr>
      </w:pPr>
    </w:p>
    <w:sectPr w:rsidR="00B70CED" w:rsidRPr="004D3888" w:rsidSect="00F904F1">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76B1F" w14:textId="77777777" w:rsidR="00582998" w:rsidRDefault="00582998">
      <w:r>
        <w:separator/>
      </w:r>
    </w:p>
  </w:endnote>
  <w:endnote w:type="continuationSeparator" w:id="0">
    <w:p w14:paraId="17E299C2" w14:textId="77777777" w:rsidR="00582998" w:rsidRDefault="00582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Grande">
    <w:altName w:val="Times New Roman"/>
    <w:charset w:val="00"/>
    <w:family w:val="auto"/>
    <w:pitch w:val="variable"/>
    <w:sig w:usb0="E1000AEF" w:usb1="5000A1FF" w:usb2="00000000" w:usb3="00000000" w:csb0="000001B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7AD8E" w14:textId="1DA93BF7" w:rsidR="00EE157E" w:rsidRDefault="00EE157E" w:rsidP="004D3888">
    <w:pPr>
      <w:pStyle w:val="Footer"/>
      <w:jc w:val="center"/>
    </w:pPr>
    <w:r w:rsidRPr="178DC093">
      <w:rPr>
        <w:rStyle w:val="PageNumber"/>
      </w:rPr>
      <w:t xml:space="preserve">Page </w:t>
    </w:r>
    <w:r w:rsidRPr="178DC093">
      <w:rPr>
        <w:rStyle w:val="PageNumber"/>
        <w:noProof/>
      </w:rPr>
      <w:fldChar w:fldCharType="begin"/>
    </w:r>
    <w:r w:rsidRPr="178DC093">
      <w:rPr>
        <w:rStyle w:val="PageNumber"/>
        <w:noProof/>
      </w:rPr>
      <w:instrText xml:space="preserve"> PAGE </w:instrText>
    </w:r>
    <w:r w:rsidRPr="178DC093">
      <w:rPr>
        <w:rStyle w:val="PageNumber"/>
        <w:noProof/>
      </w:rPr>
      <w:fldChar w:fldCharType="separate"/>
    </w:r>
    <w:r w:rsidR="0018279B">
      <w:rPr>
        <w:rStyle w:val="PageNumber"/>
        <w:noProof/>
      </w:rPr>
      <w:t>5</w:t>
    </w:r>
    <w:r w:rsidRPr="178DC093">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4F8F8" w14:textId="77777777" w:rsidR="00582998" w:rsidRDefault="00582998">
      <w:r>
        <w:separator/>
      </w:r>
    </w:p>
  </w:footnote>
  <w:footnote w:type="continuationSeparator" w:id="0">
    <w:p w14:paraId="09D296EA" w14:textId="77777777" w:rsidR="00582998" w:rsidRDefault="005829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start w:val="1"/>
      <w:numFmt w:val="bullet"/>
      <w:lvlText w:val="·"/>
      <w:lvlJc w:val="left"/>
      <w:pPr>
        <w:tabs>
          <w:tab w:val="num" w:pos="360"/>
        </w:tabs>
        <w:ind w:left="360" w:firstLine="360"/>
      </w:pPr>
      <w:rPr>
        <w:rFonts w:ascii="Lucida Grande" w:eastAsia="Times New Roman" w:hAnsi="Symbol" w:hint="default"/>
        <w:color w:val="000000"/>
        <w:position w:val="0"/>
        <w:sz w:val="20"/>
      </w:rPr>
    </w:lvl>
    <w:lvl w:ilvl="1">
      <w:start w:val="1"/>
      <w:numFmt w:val="bullet"/>
      <w:lvlText w:val="o"/>
      <w:lvlJc w:val="left"/>
      <w:pPr>
        <w:tabs>
          <w:tab w:val="num" w:pos="360"/>
        </w:tabs>
        <w:ind w:left="360" w:firstLine="1080"/>
      </w:pPr>
      <w:rPr>
        <w:rFonts w:ascii="Courier New" w:eastAsia="Times New Roman" w:hAnsi="Courier New" w:hint="default"/>
        <w:color w:val="000000"/>
        <w:position w:val="0"/>
        <w:sz w:val="20"/>
      </w:rPr>
    </w:lvl>
    <w:lvl w:ilvl="2">
      <w:start w:val="1"/>
      <w:numFmt w:val="bullet"/>
      <w:lvlText w:val=""/>
      <w:lvlJc w:val="left"/>
      <w:pPr>
        <w:tabs>
          <w:tab w:val="num" w:pos="360"/>
        </w:tabs>
        <w:ind w:left="360" w:firstLine="1800"/>
      </w:pPr>
      <w:rPr>
        <w:rFonts w:ascii="Wingdings" w:eastAsia="Times New Roman" w:hAnsi="Wingdings" w:hint="default"/>
        <w:color w:val="000000"/>
        <w:position w:val="0"/>
        <w:sz w:val="20"/>
      </w:rPr>
    </w:lvl>
    <w:lvl w:ilvl="3">
      <w:start w:val="1"/>
      <w:numFmt w:val="bullet"/>
      <w:lvlText w:val="·"/>
      <w:lvlJc w:val="left"/>
      <w:pPr>
        <w:tabs>
          <w:tab w:val="num" w:pos="360"/>
        </w:tabs>
        <w:ind w:left="360" w:firstLine="2520"/>
      </w:pPr>
      <w:rPr>
        <w:rFonts w:ascii="Lucida Grande" w:eastAsia="Times New Roman" w:hAnsi="Symbol" w:hint="default"/>
        <w:color w:val="000000"/>
        <w:position w:val="0"/>
        <w:sz w:val="20"/>
      </w:rPr>
    </w:lvl>
    <w:lvl w:ilvl="4">
      <w:start w:val="1"/>
      <w:numFmt w:val="bullet"/>
      <w:lvlText w:val="o"/>
      <w:lvlJc w:val="left"/>
      <w:pPr>
        <w:tabs>
          <w:tab w:val="num" w:pos="360"/>
        </w:tabs>
        <w:ind w:left="360" w:firstLine="3240"/>
      </w:pPr>
      <w:rPr>
        <w:rFonts w:ascii="Courier New" w:eastAsia="Times New Roman" w:hAnsi="Courier New" w:hint="default"/>
        <w:color w:val="000000"/>
        <w:position w:val="0"/>
        <w:sz w:val="20"/>
      </w:rPr>
    </w:lvl>
    <w:lvl w:ilvl="5">
      <w:start w:val="1"/>
      <w:numFmt w:val="bullet"/>
      <w:lvlText w:val=""/>
      <w:lvlJc w:val="left"/>
      <w:pPr>
        <w:tabs>
          <w:tab w:val="num" w:pos="360"/>
        </w:tabs>
        <w:ind w:left="360" w:firstLine="3960"/>
      </w:pPr>
      <w:rPr>
        <w:rFonts w:ascii="Wingdings" w:eastAsia="Times New Roman" w:hAnsi="Wingdings" w:hint="default"/>
        <w:color w:val="000000"/>
        <w:position w:val="0"/>
        <w:sz w:val="20"/>
      </w:rPr>
    </w:lvl>
    <w:lvl w:ilvl="6">
      <w:start w:val="1"/>
      <w:numFmt w:val="bullet"/>
      <w:lvlText w:val="·"/>
      <w:lvlJc w:val="left"/>
      <w:pPr>
        <w:tabs>
          <w:tab w:val="num" w:pos="360"/>
        </w:tabs>
        <w:ind w:left="360" w:firstLine="4680"/>
      </w:pPr>
      <w:rPr>
        <w:rFonts w:ascii="Lucida Grande" w:eastAsia="Times New Roman" w:hAnsi="Symbol" w:hint="default"/>
        <w:color w:val="000000"/>
        <w:position w:val="0"/>
        <w:sz w:val="20"/>
      </w:rPr>
    </w:lvl>
    <w:lvl w:ilvl="7">
      <w:start w:val="1"/>
      <w:numFmt w:val="bullet"/>
      <w:lvlText w:val="o"/>
      <w:lvlJc w:val="left"/>
      <w:pPr>
        <w:tabs>
          <w:tab w:val="num" w:pos="360"/>
        </w:tabs>
        <w:ind w:left="360" w:firstLine="5400"/>
      </w:pPr>
      <w:rPr>
        <w:rFonts w:ascii="Courier New" w:eastAsia="Times New Roman" w:hAnsi="Courier New" w:hint="default"/>
        <w:color w:val="000000"/>
        <w:position w:val="0"/>
        <w:sz w:val="20"/>
      </w:rPr>
    </w:lvl>
    <w:lvl w:ilvl="8">
      <w:start w:val="1"/>
      <w:numFmt w:val="bullet"/>
      <w:lvlText w:val=""/>
      <w:lvlJc w:val="left"/>
      <w:pPr>
        <w:tabs>
          <w:tab w:val="num" w:pos="360"/>
        </w:tabs>
        <w:ind w:left="360" w:firstLine="6120"/>
      </w:pPr>
      <w:rPr>
        <w:rFonts w:ascii="Wingdings" w:eastAsia="Times New Roman" w:hAnsi="Wingdings" w:hint="default"/>
        <w:color w:val="000000"/>
        <w:position w:val="0"/>
        <w:sz w:val="20"/>
      </w:rPr>
    </w:lvl>
  </w:abstractNum>
  <w:abstractNum w:abstractNumId="1" w15:restartNumberingAfterBreak="0">
    <w:nsid w:val="00000003"/>
    <w:multiLevelType w:val="multilevel"/>
    <w:tmpl w:val="894EE875"/>
    <w:lvl w:ilvl="0">
      <w:start w:val="1"/>
      <w:numFmt w:val="bullet"/>
      <w:lvlText w:val="·"/>
      <w:lvlJc w:val="left"/>
      <w:pPr>
        <w:tabs>
          <w:tab w:val="num" w:pos="360"/>
        </w:tabs>
        <w:ind w:left="360" w:firstLine="360"/>
      </w:pPr>
      <w:rPr>
        <w:rFonts w:ascii="Lucida Grande" w:eastAsia="Times New Roman" w:hAnsi="Symbol" w:hint="default"/>
        <w:color w:val="000000"/>
        <w:position w:val="0"/>
        <w:sz w:val="20"/>
      </w:rPr>
    </w:lvl>
    <w:lvl w:ilvl="1">
      <w:start w:val="1"/>
      <w:numFmt w:val="bullet"/>
      <w:lvlText w:val="o"/>
      <w:lvlJc w:val="left"/>
      <w:pPr>
        <w:tabs>
          <w:tab w:val="num" w:pos="360"/>
        </w:tabs>
        <w:ind w:left="360" w:firstLine="1080"/>
      </w:pPr>
      <w:rPr>
        <w:rFonts w:ascii="Courier New" w:eastAsia="Times New Roman" w:hAnsi="Courier New" w:hint="default"/>
        <w:color w:val="000000"/>
        <w:position w:val="0"/>
        <w:sz w:val="20"/>
      </w:rPr>
    </w:lvl>
    <w:lvl w:ilvl="2">
      <w:start w:val="1"/>
      <w:numFmt w:val="bullet"/>
      <w:lvlText w:val=""/>
      <w:lvlJc w:val="left"/>
      <w:pPr>
        <w:tabs>
          <w:tab w:val="num" w:pos="360"/>
        </w:tabs>
        <w:ind w:left="360" w:firstLine="1800"/>
      </w:pPr>
      <w:rPr>
        <w:rFonts w:ascii="Wingdings" w:eastAsia="Times New Roman" w:hAnsi="Wingdings" w:hint="default"/>
        <w:color w:val="000000"/>
        <w:position w:val="0"/>
        <w:sz w:val="20"/>
      </w:rPr>
    </w:lvl>
    <w:lvl w:ilvl="3">
      <w:start w:val="1"/>
      <w:numFmt w:val="bullet"/>
      <w:lvlText w:val="·"/>
      <w:lvlJc w:val="left"/>
      <w:pPr>
        <w:tabs>
          <w:tab w:val="num" w:pos="360"/>
        </w:tabs>
        <w:ind w:left="360" w:firstLine="2520"/>
      </w:pPr>
      <w:rPr>
        <w:rFonts w:ascii="Lucida Grande" w:eastAsia="Times New Roman" w:hAnsi="Symbol" w:hint="default"/>
        <w:color w:val="000000"/>
        <w:position w:val="0"/>
        <w:sz w:val="20"/>
      </w:rPr>
    </w:lvl>
    <w:lvl w:ilvl="4">
      <w:start w:val="1"/>
      <w:numFmt w:val="bullet"/>
      <w:lvlText w:val="o"/>
      <w:lvlJc w:val="left"/>
      <w:pPr>
        <w:tabs>
          <w:tab w:val="num" w:pos="360"/>
        </w:tabs>
        <w:ind w:left="360" w:firstLine="3240"/>
      </w:pPr>
      <w:rPr>
        <w:rFonts w:ascii="Courier New" w:eastAsia="Times New Roman" w:hAnsi="Courier New" w:hint="default"/>
        <w:color w:val="000000"/>
        <w:position w:val="0"/>
        <w:sz w:val="20"/>
      </w:rPr>
    </w:lvl>
    <w:lvl w:ilvl="5">
      <w:start w:val="1"/>
      <w:numFmt w:val="bullet"/>
      <w:lvlText w:val=""/>
      <w:lvlJc w:val="left"/>
      <w:pPr>
        <w:tabs>
          <w:tab w:val="num" w:pos="360"/>
        </w:tabs>
        <w:ind w:left="360" w:firstLine="3960"/>
      </w:pPr>
      <w:rPr>
        <w:rFonts w:ascii="Wingdings" w:eastAsia="Times New Roman" w:hAnsi="Wingdings" w:hint="default"/>
        <w:color w:val="000000"/>
        <w:position w:val="0"/>
        <w:sz w:val="20"/>
      </w:rPr>
    </w:lvl>
    <w:lvl w:ilvl="6">
      <w:start w:val="1"/>
      <w:numFmt w:val="bullet"/>
      <w:lvlText w:val="·"/>
      <w:lvlJc w:val="left"/>
      <w:pPr>
        <w:tabs>
          <w:tab w:val="num" w:pos="360"/>
        </w:tabs>
        <w:ind w:left="360" w:firstLine="4680"/>
      </w:pPr>
      <w:rPr>
        <w:rFonts w:ascii="Lucida Grande" w:eastAsia="Times New Roman" w:hAnsi="Symbol" w:hint="default"/>
        <w:color w:val="000000"/>
        <w:position w:val="0"/>
        <w:sz w:val="20"/>
      </w:rPr>
    </w:lvl>
    <w:lvl w:ilvl="7">
      <w:start w:val="1"/>
      <w:numFmt w:val="bullet"/>
      <w:lvlText w:val="o"/>
      <w:lvlJc w:val="left"/>
      <w:pPr>
        <w:tabs>
          <w:tab w:val="num" w:pos="360"/>
        </w:tabs>
        <w:ind w:left="360" w:firstLine="5400"/>
      </w:pPr>
      <w:rPr>
        <w:rFonts w:ascii="Courier New" w:eastAsia="Times New Roman" w:hAnsi="Courier New" w:hint="default"/>
        <w:color w:val="000000"/>
        <w:position w:val="0"/>
        <w:sz w:val="20"/>
      </w:rPr>
    </w:lvl>
    <w:lvl w:ilvl="8">
      <w:start w:val="1"/>
      <w:numFmt w:val="bullet"/>
      <w:lvlText w:val=""/>
      <w:lvlJc w:val="left"/>
      <w:pPr>
        <w:tabs>
          <w:tab w:val="num" w:pos="360"/>
        </w:tabs>
        <w:ind w:left="360" w:firstLine="6120"/>
      </w:pPr>
      <w:rPr>
        <w:rFonts w:ascii="Wingdings" w:eastAsia="Times New Roman" w:hAnsi="Wingdings" w:hint="default"/>
        <w:color w:val="000000"/>
        <w:position w:val="0"/>
        <w:sz w:val="20"/>
      </w:rPr>
    </w:lvl>
  </w:abstractNum>
  <w:abstractNum w:abstractNumId="2" w15:restartNumberingAfterBreak="0">
    <w:nsid w:val="00000004"/>
    <w:multiLevelType w:val="multilevel"/>
    <w:tmpl w:val="894EE876"/>
    <w:lvl w:ilvl="0">
      <w:start w:val="1"/>
      <w:numFmt w:val="decimal"/>
      <w:isLgl/>
      <w:lvlText w:val="%1."/>
      <w:lvlJc w:val="left"/>
      <w:pPr>
        <w:tabs>
          <w:tab w:val="num" w:pos="360"/>
        </w:tabs>
        <w:ind w:left="360" w:firstLine="360"/>
      </w:pPr>
      <w:rPr>
        <w:rFonts w:cs="Times New Roman" w:hint="default"/>
        <w:color w:val="000000"/>
        <w:position w:val="0"/>
        <w:sz w:val="20"/>
      </w:rPr>
    </w:lvl>
    <w:lvl w:ilvl="1">
      <w:start w:val="1"/>
      <w:numFmt w:val="lowerLetter"/>
      <w:lvlText w:val="%2."/>
      <w:lvlJc w:val="left"/>
      <w:pPr>
        <w:tabs>
          <w:tab w:val="num" w:pos="360"/>
        </w:tabs>
        <w:ind w:left="360" w:firstLine="1080"/>
      </w:pPr>
      <w:rPr>
        <w:rFonts w:cs="Times New Roman" w:hint="default"/>
        <w:color w:val="000000"/>
        <w:position w:val="0"/>
        <w:sz w:val="20"/>
      </w:rPr>
    </w:lvl>
    <w:lvl w:ilvl="2">
      <w:start w:val="1"/>
      <w:numFmt w:val="lowerRoman"/>
      <w:lvlText w:val="%3."/>
      <w:lvlJc w:val="left"/>
      <w:pPr>
        <w:tabs>
          <w:tab w:val="num" w:pos="340"/>
        </w:tabs>
        <w:ind w:left="340" w:firstLine="1820"/>
      </w:pPr>
      <w:rPr>
        <w:rFonts w:cs="Times New Roman" w:hint="default"/>
        <w:color w:val="000000"/>
        <w:position w:val="0"/>
        <w:sz w:val="20"/>
      </w:rPr>
    </w:lvl>
    <w:lvl w:ilvl="3">
      <w:start w:val="1"/>
      <w:numFmt w:val="decimal"/>
      <w:isLgl/>
      <w:lvlText w:val="%4."/>
      <w:lvlJc w:val="left"/>
      <w:pPr>
        <w:tabs>
          <w:tab w:val="num" w:pos="360"/>
        </w:tabs>
        <w:ind w:left="360" w:firstLine="2520"/>
      </w:pPr>
      <w:rPr>
        <w:rFonts w:cs="Times New Roman" w:hint="default"/>
        <w:color w:val="000000"/>
        <w:position w:val="0"/>
        <w:sz w:val="20"/>
      </w:rPr>
    </w:lvl>
    <w:lvl w:ilvl="4">
      <w:start w:val="1"/>
      <w:numFmt w:val="lowerLetter"/>
      <w:lvlText w:val="%5."/>
      <w:lvlJc w:val="left"/>
      <w:pPr>
        <w:tabs>
          <w:tab w:val="num" w:pos="360"/>
        </w:tabs>
        <w:ind w:left="360" w:firstLine="3240"/>
      </w:pPr>
      <w:rPr>
        <w:rFonts w:cs="Times New Roman" w:hint="default"/>
        <w:color w:val="000000"/>
        <w:position w:val="0"/>
        <w:sz w:val="20"/>
      </w:rPr>
    </w:lvl>
    <w:lvl w:ilvl="5">
      <w:start w:val="1"/>
      <w:numFmt w:val="lowerRoman"/>
      <w:lvlText w:val="%6."/>
      <w:lvlJc w:val="left"/>
      <w:pPr>
        <w:tabs>
          <w:tab w:val="num" w:pos="340"/>
        </w:tabs>
        <w:ind w:left="340" w:firstLine="3980"/>
      </w:pPr>
      <w:rPr>
        <w:rFonts w:cs="Times New Roman" w:hint="default"/>
        <w:color w:val="000000"/>
        <w:position w:val="0"/>
        <w:sz w:val="20"/>
      </w:rPr>
    </w:lvl>
    <w:lvl w:ilvl="6">
      <w:start w:val="1"/>
      <w:numFmt w:val="decimal"/>
      <w:isLgl/>
      <w:lvlText w:val="%7."/>
      <w:lvlJc w:val="left"/>
      <w:pPr>
        <w:tabs>
          <w:tab w:val="num" w:pos="360"/>
        </w:tabs>
        <w:ind w:left="360" w:firstLine="4680"/>
      </w:pPr>
      <w:rPr>
        <w:rFonts w:cs="Times New Roman" w:hint="default"/>
        <w:color w:val="000000"/>
        <w:position w:val="0"/>
        <w:sz w:val="20"/>
      </w:rPr>
    </w:lvl>
    <w:lvl w:ilvl="7">
      <w:start w:val="1"/>
      <w:numFmt w:val="lowerLetter"/>
      <w:lvlText w:val="%8."/>
      <w:lvlJc w:val="left"/>
      <w:pPr>
        <w:tabs>
          <w:tab w:val="num" w:pos="360"/>
        </w:tabs>
        <w:ind w:left="360" w:firstLine="5400"/>
      </w:pPr>
      <w:rPr>
        <w:rFonts w:cs="Times New Roman" w:hint="default"/>
        <w:color w:val="000000"/>
        <w:position w:val="0"/>
        <w:sz w:val="20"/>
      </w:rPr>
    </w:lvl>
    <w:lvl w:ilvl="8">
      <w:start w:val="1"/>
      <w:numFmt w:val="lowerRoman"/>
      <w:lvlText w:val="%9."/>
      <w:lvlJc w:val="left"/>
      <w:pPr>
        <w:tabs>
          <w:tab w:val="num" w:pos="340"/>
        </w:tabs>
        <w:ind w:left="340" w:firstLine="6140"/>
      </w:pPr>
      <w:rPr>
        <w:rFonts w:cs="Times New Roman" w:hint="default"/>
        <w:color w:val="000000"/>
        <w:position w:val="0"/>
        <w:sz w:val="20"/>
      </w:rPr>
    </w:lvl>
  </w:abstractNum>
  <w:abstractNum w:abstractNumId="3" w15:restartNumberingAfterBreak="0">
    <w:nsid w:val="00000005"/>
    <w:multiLevelType w:val="multilevel"/>
    <w:tmpl w:val="894EE877"/>
    <w:lvl w:ilvl="0">
      <w:start w:val="1"/>
      <w:numFmt w:val="decimal"/>
      <w:isLgl/>
      <w:lvlText w:val="%1."/>
      <w:lvlJc w:val="left"/>
      <w:pPr>
        <w:tabs>
          <w:tab w:val="num" w:pos="360"/>
        </w:tabs>
        <w:ind w:left="360" w:firstLine="360"/>
      </w:pPr>
      <w:rPr>
        <w:rFonts w:cs="Times New Roman" w:hint="default"/>
        <w:color w:val="000000"/>
        <w:position w:val="0"/>
        <w:sz w:val="20"/>
      </w:rPr>
    </w:lvl>
    <w:lvl w:ilvl="1">
      <w:start w:val="1"/>
      <w:numFmt w:val="lowerLetter"/>
      <w:lvlText w:val="%2."/>
      <w:lvlJc w:val="left"/>
      <w:pPr>
        <w:tabs>
          <w:tab w:val="num" w:pos="360"/>
        </w:tabs>
        <w:ind w:left="360" w:firstLine="1080"/>
      </w:pPr>
      <w:rPr>
        <w:rFonts w:cs="Times New Roman" w:hint="default"/>
        <w:color w:val="000000"/>
        <w:position w:val="0"/>
        <w:sz w:val="20"/>
      </w:rPr>
    </w:lvl>
    <w:lvl w:ilvl="2">
      <w:start w:val="1"/>
      <w:numFmt w:val="lowerRoman"/>
      <w:lvlText w:val="%3."/>
      <w:lvlJc w:val="left"/>
      <w:pPr>
        <w:tabs>
          <w:tab w:val="num" w:pos="340"/>
        </w:tabs>
        <w:ind w:left="340" w:firstLine="1820"/>
      </w:pPr>
      <w:rPr>
        <w:rFonts w:cs="Times New Roman" w:hint="default"/>
        <w:color w:val="000000"/>
        <w:position w:val="0"/>
        <w:sz w:val="20"/>
      </w:rPr>
    </w:lvl>
    <w:lvl w:ilvl="3">
      <w:start w:val="1"/>
      <w:numFmt w:val="decimal"/>
      <w:isLgl/>
      <w:lvlText w:val="%4."/>
      <w:lvlJc w:val="left"/>
      <w:pPr>
        <w:tabs>
          <w:tab w:val="num" w:pos="360"/>
        </w:tabs>
        <w:ind w:left="360" w:firstLine="2520"/>
      </w:pPr>
      <w:rPr>
        <w:rFonts w:cs="Times New Roman" w:hint="default"/>
        <w:color w:val="000000"/>
        <w:position w:val="0"/>
        <w:sz w:val="20"/>
      </w:rPr>
    </w:lvl>
    <w:lvl w:ilvl="4">
      <w:start w:val="1"/>
      <w:numFmt w:val="lowerLetter"/>
      <w:lvlText w:val="%5."/>
      <w:lvlJc w:val="left"/>
      <w:pPr>
        <w:tabs>
          <w:tab w:val="num" w:pos="360"/>
        </w:tabs>
        <w:ind w:left="360" w:firstLine="3240"/>
      </w:pPr>
      <w:rPr>
        <w:rFonts w:cs="Times New Roman" w:hint="default"/>
        <w:color w:val="000000"/>
        <w:position w:val="0"/>
        <w:sz w:val="20"/>
      </w:rPr>
    </w:lvl>
    <w:lvl w:ilvl="5">
      <w:start w:val="1"/>
      <w:numFmt w:val="lowerRoman"/>
      <w:lvlText w:val="%6."/>
      <w:lvlJc w:val="left"/>
      <w:pPr>
        <w:tabs>
          <w:tab w:val="num" w:pos="340"/>
        </w:tabs>
        <w:ind w:left="340" w:firstLine="3980"/>
      </w:pPr>
      <w:rPr>
        <w:rFonts w:cs="Times New Roman" w:hint="default"/>
        <w:color w:val="000000"/>
        <w:position w:val="0"/>
        <w:sz w:val="20"/>
      </w:rPr>
    </w:lvl>
    <w:lvl w:ilvl="6">
      <w:start w:val="1"/>
      <w:numFmt w:val="decimal"/>
      <w:isLgl/>
      <w:lvlText w:val="%7."/>
      <w:lvlJc w:val="left"/>
      <w:pPr>
        <w:tabs>
          <w:tab w:val="num" w:pos="360"/>
        </w:tabs>
        <w:ind w:left="360" w:firstLine="4680"/>
      </w:pPr>
      <w:rPr>
        <w:rFonts w:cs="Times New Roman" w:hint="default"/>
        <w:color w:val="000000"/>
        <w:position w:val="0"/>
        <w:sz w:val="20"/>
      </w:rPr>
    </w:lvl>
    <w:lvl w:ilvl="7">
      <w:start w:val="1"/>
      <w:numFmt w:val="lowerLetter"/>
      <w:lvlText w:val="%8."/>
      <w:lvlJc w:val="left"/>
      <w:pPr>
        <w:tabs>
          <w:tab w:val="num" w:pos="360"/>
        </w:tabs>
        <w:ind w:left="360" w:firstLine="5400"/>
      </w:pPr>
      <w:rPr>
        <w:rFonts w:cs="Times New Roman" w:hint="default"/>
        <w:color w:val="000000"/>
        <w:position w:val="0"/>
        <w:sz w:val="20"/>
      </w:rPr>
    </w:lvl>
    <w:lvl w:ilvl="8">
      <w:start w:val="1"/>
      <w:numFmt w:val="lowerRoman"/>
      <w:lvlText w:val="%9."/>
      <w:lvlJc w:val="left"/>
      <w:pPr>
        <w:tabs>
          <w:tab w:val="num" w:pos="340"/>
        </w:tabs>
        <w:ind w:left="340" w:firstLine="6140"/>
      </w:pPr>
      <w:rPr>
        <w:rFonts w:cs="Times New Roman" w:hint="default"/>
        <w:color w:val="000000"/>
        <w:position w:val="0"/>
        <w:sz w:val="20"/>
      </w:rPr>
    </w:lvl>
  </w:abstractNum>
  <w:abstractNum w:abstractNumId="4" w15:restartNumberingAfterBreak="0">
    <w:nsid w:val="00000006"/>
    <w:multiLevelType w:val="multilevel"/>
    <w:tmpl w:val="894EE878"/>
    <w:lvl w:ilvl="0">
      <w:start w:val="1"/>
      <w:numFmt w:val="decimal"/>
      <w:isLgl/>
      <w:lvlText w:val="%1."/>
      <w:lvlJc w:val="left"/>
      <w:pPr>
        <w:tabs>
          <w:tab w:val="num" w:pos="360"/>
        </w:tabs>
        <w:ind w:left="360"/>
      </w:pPr>
      <w:rPr>
        <w:rFonts w:cs="Times New Roman" w:hint="default"/>
        <w:color w:val="000000"/>
        <w:position w:val="0"/>
        <w:sz w:val="20"/>
      </w:rPr>
    </w:lvl>
    <w:lvl w:ilvl="1">
      <w:start w:val="1"/>
      <w:numFmt w:val="decimal"/>
      <w:isLgl/>
      <w:lvlText w:val="%1."/>
      <w:lvlJc w:val="left"/>
      <w:pPr>
        <w:tabs>
          <w:tab w:val="num" w:pos="360"/>
        </w:tabs>
        <w:ind w:left="360"/>
      </w:pPr>
      <w:rPr>
        <w:rFonts w:cs="Times New Roman" w:hint="default"/>
        <w:color w:val="000000"/>
        <w:position w:val="0"/>
        <w:sz w:val="20"/>
      </w:rPr>
    </w:lvl>
    <w:lvl w:ilvl="2">
      <w:start w:val="1"/>
      <w:numFmt w:val="bullet"/>
      <w:lvlText w:val=""/>
      <w:lvlJc w:val="left"/>
      <w:pPr>
        <w:tabs>
          <w:tab w:val="num" w:pos="360"/>
        </w:tabs>
        <w:ind w:left="360"/>
      </w:pPr>
      <w:rPr>
        <w:rFonts w:hint="default"/>
        <w:color w:val="000000"/>
        <w:position w:val="0"/>
        <w:sz w:val="20"/>
      </w:rPr>
    </w:lvl>
    <w:lvl w:ilvl="3">
      <w:start w:val="1"/>
      <w:numFmt w:val="bullet"/>
      <w:lvlText w:val=""/>
      <w:lvlJc w:val="left"/>
      <w:pPr>
        <w:tabs>
          <w:tab w:val="num" w:pos="360"/>
        </w:tabs>
        <w:ind w:left="360"/>
      </w:pPr>
      <w:rPr>
        <w:rFonts w:hint="default"/>
        <w:color w:val="000000"/>
        <w:position w:val="0"/>
        <w:sz w:val="20"/>
      </w:rPr>
    </w:lvl>
    <w:lvl w:ilvl="4">
      <w:start w:val="1"/>
      <w:numFmt w:val="bullet"/>
      <w:lvlText w:val=""/>
      <w:lvlJc w:val="left"/>
      <w:pPr>
        <w:tabs>
          <w:tab w:val="num" w:pos="360"/>
        </w:tabs>
        <w:ind w:left="360"/>
      </w:pPr>
      <w:rPr>
        <w:rFonts w:hint="default"/>
        <w:color w:val="000000"/>
        <w:position w:val="0"/>
        <w:sz w:val="20"/>
      </w:rPr>
    </w:lvl>
    <w:lvl w:ilvl="5">
      <w:start w:val="1"/>
      <w:numFmt w:val="bullet"/>
      <w:lvlText w:val=""/>
      <w:lvlJc w:val="left"/>
      <w:pPr>
        <w:tabs>
          <w:tab w:val="num" w:pos="360"/>
        </w:tabs>
        <w:ind w:left="360"/>
      </w:pPr>
      <w:rPr>
        <w:rFonts w:hint="default"/>
        <w:color w:val="000000"/>
        <w:position w:val="0"/>
        <w:sz w:val="20"/>
      </w:rPr>
    </w:lvl>
    <w:lvl w:ilvl="6">
      <w:start w:val="1"/>
      <w:numFmt w:val="bullet"/>
      <w:lvlText w:val=""/>
      <w:lvlJc w:val="left"/>
      <w:pPr>
        <w:tabs>
          <w:tab w:val="num" w:pos="360"/>
        </w:tabs>
        <w:ind w:left="360"/>
      </w:pPr>
      <w:rPr>
        <w:rFonts w:hint="default"/>
        <w:color w:val="000000"/>
        <w:position w:val="0"/>
        <w:sz w:val="20"/>
      </w:rPr>
    </w:lvl>
    <w:lvl w:ilvl="7">
      <w:start w:val="1"/>
      <w:numFmt w:val="bullet"/>
      <w:lvlText w:val=""/>
      <w:lvlJc w:val="left"/>
      <w:pPr>
        <w:tabs>
          <w:tab w:val="num" w:pos="360"/>
        </w:tabs>
        <w:ind w:left="360"/>
      </w:pPr>
      <w:rPr>
        <w:rFonts w:hint="default"/>
        <w:color w:val="000000"/>
        <w:position w:val="0"/>
        <w:sz w:val="20"/>
      </w:rPr>
    </w:lvl>
    <w:lvl w:ilvl="8">
      <w:start w:val="1"/>
      <w:numFmt w:val="bullet"/>
      <w:lvlText w:val=""/>
      <w:lvlJc w:val="left"/>
      <w:pPr>
        <w:tabs>
          <w:tab w:val="num" w:pos="360"/>
        </w:tabs>
        <w:ind w:left="360"/>
      </w:pPr>
      <w:rPr>
        <w:rFonts w:hint="default"/>
        <w:color w:val="000000"/>
        <w:position w:val="0"/>
        <w:sz w:val="20"/>
      </w:rPr>
    </w:lvl>
  </w:abstractNum>
  <w:abstractNum w:abstractNumId="5" w15:restartNumberingAfterBreak="0">
    <w:nsid w:val="00000007"/>
    <w:multiLevelType w:val="multilevel"/>
    <w:tmpl w:val="894EE879"/>
    <w:lvl w:ilvl="0">
      <w:start w:val="1"/>
      <w:numFmt w:val="bullet"/>
      <w:lvlText w:val="·"/>
      <w:lvlJc w:val="left"/>
      <w:pPr>
        <w:tabs>
          <w:tab w:val="num" w:pos="360"/>
        </w:tabs>
        <w:ind w:left="360" w:firstLine="360"/>
      </w:pPr>
      <w:rPr>
        <w:rFonts w:ascii="Lucida Grande" w:eastAsia="Times New Roman" w:hAnsi="Symbol" w:hint="default"/>
        <w:color w:val="000000"/>
        <w:position w:val="0"/>
        <w:sz w:val="20"/>
      </w:rPr>
    </w:lvl>
    <w:lvl w:ilvl="1">
      <w:start w:val="1"/>
      <w:numFmt w:val="bullet"/>
      <w:lvlText w:val="o"/>
      <w:lvlJc w:val="left"/>
      <w:pPr>
        <w:tabs>
          <w:tab w:val="num" w:pos="360"/>
        </w:tabs>
        <w:ind w:left="360" w:firstLine="1080"/>
      </w:pPr>
      <w:rPr>
        <w:rFonts w:ascii="Courier New" w:eastAsia="Times New Roman" w:hAnsi="Courier New" w:hint="default"/>
        <w:color w:val="000000"/>
        <w:position w:val="0"/>
        <w:sz w:val="20"/>
      </w:rPr>
    </w:lvl>
    <w:lvl w:ilvl="2">
      <w:start w:val="1"/>
      <w:numFmt w:val="bullet"/>
      <w:lvlText w:val=""/>
      <w:lvlJc w:val="left"/>
      <w:pPr>
        <w:tabs>
          <w:tab w:val="num" w:pos="360"/>
        </w:tabs>
        <w:ind w:left="360" w:firstLine="1800"/>
      </w:pPr>
      <w:rPr>
        <w:rFonts w:ascii="Wingdings" w:eastAsia="Times New Roman" w:hAnsi="Wingdings" w:hint="default"/>
        <w:color w:val="000000"/>
        <w:position w:val="0"/>
        <w:sz w:val="20"/>
      </w:rPr>
    </w:lvl>
    <w:lvl w:ilvl="3">
      <w:start w:val="1"/>
      <w:numFmt w:val="bullet"/>
      <w:lvlText w:val="·"/>
      <w:lvlJc w:val="left"/>
      <w:pPr>
        <w:tabs>
          <w:tab w:val="num" w:pos="360"/>
        </w:tabs>
        <w:ind w:left="360" w:firstLine="2520"/>
      </w:pPr>
      <w:rPr>
        <w:rFonts w:ascii="Lucida Grande" w:eastAsia="Times New Roman" w:hAnsi="Symbol" w:hint="default"/>
        <w:color w:val="000000"/>
        <w:position w:val="0"/>
        <w:sz w:val="20"/>
      </w:rPr>
    </w:lvl>
    <w:lvl w:ilvl="4">
      <w:start w:val="1"/>
      <w:numFmt w:val="bullet"/>
      <w:lvlText w:val="o"/>
      <w:lvlJc w:val="left"/>
      <w:pPr>
        <w:tabs>
          <w:tab w:val="num" w:pos="360"/>
        </w:tabs>
        <w:ind w:left="360" w:firstLine="3240"/>
      </w:pPr>
      <w:rPr>
        <w:rFonts w:ascii="Courier New" w:eastAsia="Times New Roman" w:hAnsi="Courier New" w:hint="default"/>
        <w:color w:val="000000"/>
        <w:position w:val="0"/>
        <w:sz w:val="20"/>
      </w:rPr>
    </w:lvl>
    <w:lvl w:ilvl="5">
      <w:start w:val="1"/>
      <w:numFmt w:val="bullet"/>
      <w:lvlText w:val=""/>
      <w:lvlJc w:val="left"/>
      <w:pPr>
        <w:tabs>
          <w:tab w:val="num" w:pos="360"/>
        </w:tabs>
        <w:ind w:left="360" w:firstLine="3960"/>
      </w:pPr>
      <w:rPr>
        <w:rFonts w:ascii="Wingdings" w:eastAsia="Times New Roman" w:hAnsi="Wingdings" w:hint="default"/>
        <w:color w:val="000000"/>
        <w:position w:val="0"/>
        <w:sz w:val="20"/>
      </w:rPr>
    </w:lvl>
    <w:lvl w:ilvl="6">
      <w:start w:val="1"/>
      <w:numFmt w:val="bullet"/>
      <w:lvlText w:val="·"/>
      <w:lvlJc w:val="left"/>
      <w:pPr>
        <w:tabs>
          <w:tab w:val="num" w:pos="360"/>
        </w:tabs>
        <w:ind w:left="360" w:firstLine="4680"/>
      </w:pPr>
      <w:rPr>
        <w:rFonts w:ascii="Lucida Grande" w:eastAsia="Times New Roman" w:hAnsi="Symbol" w:hint="default"/>
        <w:color w:val="000000"/>
        <w:position w:val="0"/>
        <w:sz w:val="20"/>
      </w:rPr>
    </w:lvl>
    <w:lvl w:ilvl="7">
      <w:start w:val="1"/>
      <w:numFmt w:val="bullet"/>
      <w:lvlText w:val="o"/>
      <w:lvlJc w:val="left"/>
      <w:pPr>
        <w:tabs>
          <w:tab w:val="num" w:pos="360"/>
        </w:tabs>
        <w:ind w:left="360" w:firstLine="5400"/>
      </w:pPr>
      <w:rPr>
        <w:rFonts w:ascii="Courier New" w:eastAsia="Times New Roman" w:hAnsi="Courier New" w:hint="default"/>
        <w:color w:val="000000"/>
        <w:position w:val="0"/>
        <w:sz w:val="20"/>
      </w:rPr>
    </w:lvl>
    <w:lvl w:ilvl="8">
      <w:start w:val="1"/>
      <w:numFmt w:val="bullet"/>
      <w:lvlText w:val=""/>
      <w:lvlJc w:val="left"/>
      <w:pPr>
        <w:tabs>
          <w:tab w:val="num" w:pos="360"/>
        </w:tabs>
        <w:ind w:left="360" w:firstLine="6120"/>
      </w:pPr>
      <w:rPr>
        <w:rFonts w:ascii="Wingdings" w:eastAsia="Times New Roman" w:hAnsi="Wingdings" w:hint="default"/>
        <w:color w:val="000000"/>
        <w:position w:val="0"/>
        <w:sz w:val="20"/>
      </w:rPr>
    </w:lvl>
  </w:abstractNum>
  <w:abstractNum w:abstractNumId="6" w15:restartNumberingAfterBreak="0">
    <w:nsid w:val="03E222E3"/>
    <w:multiLevelType w:val="hybridMultilevel"/>
    <w:tmpl w:val="3468E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976333"/>
    <w:multiLevelType w:val="hybridMultilevel"/>
    <w:tmpl w:val="AF1AE4A2"/>
    <w:lvl w:ilvl="0" w:tplc="0409000F">
      <w:start w:val="1"/>
      <w:numFmt w:val="decimal"/>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2317897"/>
    <w:multiLevelType w:val="hybridMultilevel"/>
    <w:tmpl w:val="FC2007B2"/>
    <w:lvl w:ilvl="0" w:tplc="FED4D4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8032DDA"/>
    <w:multiLevelType w:val="hybridMultilevel"/>
    <w:tmpl w:val="A3B01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261D68"/>
    <w:multiLevelType w:val="hybridMultilevel"/>
    <w:tmpl w:val="90DCD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D03B73"/>
    <w:multiLevelType w:val="hybridMultilevel"/>
    <w:tmpl w:val="BEB22C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7424B9C"/>
    <w:multiLevelType w:val="multilevel"/>
    <w:tmpl w:val="CDA26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916DE9"/>
    <w:multiLevelType w:val="hybridMultilevel"/>
    <w:tmpl w:val="BEB836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716D89"/>
    <w:multiLevelType w:val="hybridMultilevel"/>
    <w:tmpl w:val="7F6A75C2"/>
    <w:lvl w:ilvl="0" w:tplc="04090011">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15:restartNumberingAfterBreak="0">
    <w:nsid w:val="65D15309"/>
    <w:multiLevelType w:val="hybridMultilevel"/>
    <w:tmpl w:val="8CBC9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A50802"/>
    <w:multiLevelType w:val="hybridMultilevel"/>
    <w:tmpl w:val="D9B46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CF6450"/>
    <w:multiLevelType w:val="hybridMultilevel"/>
    <w:tmpl w:val="CAF24D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EC4013"/>
    <w:multiLevelType w:val="hybridMultilevel"/>
    <w:tmpl w:val="EBCA2AEE"/>
    <w:lvl w:ilvl="0" w:tplc="428EB69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457253"/>
    <w:multiLevelType w:val="hybridMultilevel"/>
    <w:tmpl w:val="062E5BF8"/>
    <w:lvl w:ilvl="0" w:tplc="36F6C2A6">
      <w:numFmt w:val="bullet"/>
      <w:lvlText w:val="-"/>
      <w:lvlJc w:val="left"/>
      <w:pPr>
        <w:ind w:left="720" w:hanging="360"/>
      </w:pPr>
      <w:rPr>
        <w:rFonts w:ascii="Times New Roman" w:eastAsia="Times New Roman" w:hAnsi="Times New Roman" w:cs="Times New Roman"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
  </w:num>
  <w:num w:numId="4">
    <w:abstractNumId w:val="2"/>
  </w:num>
  <w:num w:numId="5">
    <w:abstractNumId w:val="3"/>
  </w:num>
  <w:num w:numId="6">
    <w:abstractNumId w:val="4"/>
  </w:num>
  <w:num w:numId="7">
    <w:abstractNumId w:val="14"/>
  </w:num>
  <w:num w:numId="8">
    <w:abstractNumId w:val="5"/>
  </w:num>
  <w:num w:numId="9">
    <w:abstractNumId w:val="17"/>
  </w:num>
  <w:num w:numId="10">
    <w:abstractNumId w:val="16"/>
  </w:num>
  <w:num w:numId="11">
    <w:abstractNumId w:val="8"/>
  </w:num>
  <w:num w:numId="12">
    <w:abstractNumId w:val="18"/>
  </w:num>
  <w:num w:numId="13">
    <w:abstractNumId w:val="10"/>
  </w:num>
  <w:num w:numId="14">
    <w:abstractNumId w:val="12"/>
  </w:num>
  <w:num w:numId="15">
    <w:abstractNumId w:val="19"/>
  </w:num>
  <w:num w:numId="16">
    <w:abstractNumId w:val="9"/>
  </w:num>
  <w:num w:numId="17">
    <w:abstractNumId w:val="11"/>
  </w:num>
  <w:num w:numId="18">
    <w:abstractNumId w:val="13"/>
  </w:num>
  <w:num w:numId="19">
    <w:abstractNumId w:val="15"/>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888"/>
    <w:rsid w:val="00000003"/>
    <w:rsid w:val="00014651"/>
    <w:rsid w:val="00016614"/>
    <w:rsid w:val="00017FF1"/>
    <w:rsid w:val="00027369"/>
    <w:rsid w:val="00040F74"/>
    <w:rsid w:val="00041528"/>
    <w:rsid w:val="0004221C"/>
    <w:rsid w:val="00044BDD"/>
    <w:rsid w:val="00054EA4"/>
    <w:rsid w:val="00055F38"/>
    <w:rsid w:val="00063366"/>
    <w:rsid w:val="000721DB"/>
    <w:rsid w:val="000728C1"/>
    <w:rsid w:val="00072C4D"/>
    <w:rsid w:val="00074391"/>
    <w:rsid w:val="000774C1"/>
    <w:rsid w:val="00082CCE"/>
    <w:rsid w:val="000836B8"/>
    <w:rsid w:val="0008478D"/>
    <w:rsid w:val="00086162"/>
    <w:rsid w:val="00086E79"/>
    <w:rsid w:val="00091089"/>
    <w:rsid w:val="00095D1C"/>
    <w:rsid w:val="00097557"/>
    <w:rsid w:val="000B0F6F"/>
    <w:rsid w:val="000B218C"/>
    <w:rsid w:val="000B2C76"/>
    <w:rsid w:val="000B3124"/>
    <w:rsid w:val="000B4E77"/>
    <w:rsid w:val="000C7859"/>
    <w:rsid w:val="000D09B2"/>
    <w:rsid w:val="000D38F2"/>
    <w:rsid w:val="000D6954"/>
    <w:rsid w:val="000E0845"/>
    <w:rsid w:val="000E11E9"/>
    <w:rsid w:val="000E1959"/>
    <w:rsid w:val="000E3439"/>
    <w:rsid w:val="000F072E"/>
    <w:rsid w:val="000F2C28"/>
    <w:rsid w:val="000F782A"/>
    <w:rsid w:val="00101D36"/>
    <w:rsid w:val="00105414"/>
    <w:rsid w:val="001100EB"/>
    <w:rsid w:val="001126CF"/>
    <w:rsid w:val="00114625"/>
    <w:rsid w:val="001147FF"/>
    <w:rsid w:val="00117F33"/>
    <w:rsid w:val="0012011D"/>
    <w:rsid w:val="0012119B"/>
    <w:rsid w:val="00125257"/>
    <w:rsid w:val="001262BD"/>
    <w:rsid w:val="00126E10"/>
    <w:rsid w:val="00127EB2"/>
    <w:rsid w:val="00130707"/>
    <w:rsid w:val="001333C0"/>
    <w:rsid w:val="001343BF"/>
    <w:rsid w:val="00135FB5"/>
    <w:rsid w:val="00141839"/>
    <w:rsid w:val="0014530A"/>
    <w:rsid w:val="00152C8D"/>
    <w:rsid w:val="001556B5"/>
    <w:rsid w:val="00164D74"/>
    <w:rsid w:val="00165968"/>
    <w:rsid w:val="001667D9"/>
    <w:rsid w:val="0017039E"/>
    <w:rsid w:val="00171613"/>
    <w:rsid w:val="00180893"/>
    <w:rsid w:val="0018279B"/>
    <w:rsid w:val="001853F9"/>
    <w:rsid w:val="00185830"/>
    <w:rsid w:val="00186351"/>
    <w:rsid w:val="00192793"/>
    <w:rsid w:val="00196E13"/>
    <w:rsid w:val="001A10FB"/>
    <w:rsid w:val="001A6863"/>
    <w:rsid w:val="001A6DBB"/>
    <w:rsid w:val="001B0367"/>
    <w:rsid w:val="001B3D33"/>
    <w:rsid w:val="001C01F0"/>
    <w:rsid w:val="001C08E6"/>
    <w:rsid w:val="001C0AAA"/>
    <w:rsid w:val="001C111E"/>
    <w:rsid w:val="001C4660"/>
    <w:rsid w:val="001C7DD1"/>
    <w:rsid w:val="001D0637"/>
    <w:rsid w:val="001D070A"/>
    <w:rsid w:val="001D1B25"/>
    <w:rsid w:val="001D388D"/>
    <w:rsid w:val="001D3A1D"/>
    <w:rsid w:val="001D6FA6"/>
    <w:rsid w:val="001E091C"/>
    <w:rsid w:val="001E1091"/>
    <w:rsid w:val="001E2516"/>
    <w:rsid w:val="001E29DA"/>
    <w:rsid w:val="001E6CC3"/>
    <w:rsid w:val="001E6E38"/>
    <w:rsid w:val="001F068E"/>
    <w:rsid w:val="001F131B"/>
    <w:rsid w:val="001F4A37"/>
    <w:rsid w:val="001F50BE"/>
    <w:rsid w:val="001F5AD7"/>
    <w:rsid w:val="00200222"/>
    <w:rsid w:val="002026E1"/>
    <w:rsid w:val="002040CE"/>
    <w:rsid w:val="0020488D"/>
    <w:rsid w:val="0020545A"/>
    <w:rsid w:val="002076D1"/>
    <w:rsid w:val="00212EBD"/>
    <w:rsid w:val="00216747"/>
    <w:rsid w:val="002176B2"/>
    <w:rsid w:val="00221396"/>
    <w:rsid w:val="0022356F"/>
    <w:rsid w:val="00226998"/>
    <w:rsid w:val="00226A6F"/>
    <w:rsid w:val="00230975"/>
    <w:rsid w:val="002339A8"/>
    <w:rsid w:val="00233F4B"/>
    <w:rsid w:val="00234A66"/>
    <w:rsid w:val="00244E90"/>
    <w:rsid w:val="00245857"/>
    <w:rsid w:val="00245EA5"/>
    <w:rsid w:val="00250323"/>
    <w:rsid w:val="00251A93"/>
    <w:rsid w:val="0025436C"/>
    <w:rsid w:val="00255D9E"/>
    <w:rsid w:val="00256B0F"/>
    <w:rsid w:val="00256C1F"/>
    <w:rsid w:val="00264122"/>
    <w:rsid w:val="00267778"/>
    <w:rsid w:val="002710A6"/>
    <w:rsid w:val="00274893"/>
    <w:rsid w:val="00276DF7"/>
    <w:rsid w:val="00277C70"/>
    <w:rsid w:val="002812BE"/>
    <w:rsid w:val="00284DCC"/>
    <w:rsid w:val="002870D3"/>
    <w:rsid w:val="00287F48"/>
    <w:rsid w:val="002926EB"/>
    <w:rsid w:val="00292B2D"/>
    <w:rsid w:val="00294308"/>
    <w:rsid w:val="00297E86"/>
    <w:rsid w:val="002A31BC"/>
    <w:rsid w:val="002A3AFA"/>
    <w:rsid w:val="002A7144"/>
    <w:rsid w:val="002B03D0"/>
    <w:rsid w:val="002B1295"/>
    <w:rsid w:val="002B3657"/>
    <w:rsid w:val="002B3A85"/>
    <w:rsid w:val="002B46EC"/>
    <w:rsid w:val="002B65DB"/>
    <w:rsid w:val="002B7147"/>
    <w:rsid w:val="002B7ABB"/>
    <w:rsid w:val="002C53B1"/>
    <w:rsid w:val="002C547B"/>
    <w:rsid w:val="002C68DF"/>
    <w:rsid w:val="002D06F3"/>
    <w:rsid w:val="002D18F8"/>
    <w:rsid w:val="002D1C61"/>
    <w:rsid w:val="002D2D08"/>
    <w:rsid w:val="002D7AE0"/>
    <w:rsid w:val="002E1F81"/>
    <w:rsid w:val="002E3B0C"/>
    <w:rsid w:val="002E3E51"/>
    <w:rsid w:val="002F22FE"/>
    <w:rsid w:val="002F3EB5"/>
    <w:rsid w:val="002F5AAF"/>
    <w:rsid w:val="002F6359"/>
    <w:rsid w:val="002F6743"/>
    <w:rsid w:val="002F72D0"/>
    <w:rsid w:val="002F765D"/>
    <w:rsid w:val="003024F0"/>
    <w:rsid w:val="00304D92"/>
    <w:rsid w:val="00307B7E"/>
    <w:rsid w:val="00311FF9"/>
    <w:rsid w:val="00315184"/>
    <w:rsid w:val="0032104E"/>
    <w:rsid w:val="003228B3"/>
    <w:rsid w:val="0032580F"/>
    <w:rsid w:val="00327D51"/>
    <w:rsid w:val="00330C3C"/>
    <w:rsid w:val="003331AC"/>
    <w:rsid w:val="0033678E"/>
    <w:rsid w:val="0034146F"/>
    <w:rsid w:val="003419D2"/>
    <w:rsid w:val="00350BF4"/>
    <w:rsid w:val="00351007"/>
    <w:rsid w:val="00352017"/>
    <w:rsid w:val="00354DF0"/>
    <w:rsid w:val="00356978"/>
    <w:rsid w:val="003575AD"/>
    <w:rsid w:val="0036300C"/>
    <w:rsid w:val="003663F5"/>
    <w:rsid w:val="003723F0"/>
    <w:rsid w:val="00372874"/>
    <w:rsid w:val="00372CCB"/>
    <w:rsid w:val="003776AC"/>
    <w:rsid w:val="00377F8E"/>
    <w:rsid w:val="00386A54"/>
    <w:rsid w:val="00386DBE"/>
    <w:rsid w:val="0039039B"/>
    <w:rsid w:val="00390E54"/>
    <w:rsid w:val="00395286"/>
    <w:rsid w:val="003A0B81"/>
    <w:rsid w:val="003A27DB"/>
    <w:rsid w:val="003A3F83"/>
    <w:rsid w:val="003A534A"/>
    <w:rsid w:val="003A5C5E"/>
    <w:rsid w:val="003A6200"/>
    <w:rsid w:val="003B1287"/>
    <w:rsid w:val="003B388D"/>
    <w:rsid w:val="003C08DC"/>
    <w:rsid w:val="003C1CFE"/>
    <w:rsid w:val="003C2808"/>
    <w:rsid w:val="003C3202"/>
    <w:rsid w:val="003C4A66"/>
    <w:rsid w:val="003C560C"/>
    <w:rsid w:val="003D0B22"/>
    <w:rsid w:val="003D1342"/>
    <w:rsid w:val="003D23DC"/>
    <w:rsid w:val="003D2514"/>
    <w:rsid w:val="003D3704"/>
    <w:rsid w:val="003D7A7E"/>
    <w:rsid w:val="003E2269"/>
    <w:rsid w:val="003E4708"/>
    <w:rsid w:val="003E6D10"/>
    <w:rsid w:val="003F31CD"/>
    <w:rsid w:val="003F3680"/>
    <w:rsid w:val="003F522B"/>
    <w:rsid w:val="003F53DB"/>
    <w:rsid w:val="00400178"/>
    <w:rsid w:val="0040234A"/>
    <w:rsid w:val="0040790A"/>
    <w:rsid w:val="00410D98"/>
    <w:rsid w:val="004128DE"/>
    <w:rsid w:val="00414302"/>
    <w:rsid w:val="00415375"/>
    <w:rsid w:val="0041638B"/>
    <w:rsid w:val="00417685"/>
    <w:rsid w:val="004208E3"/>
    <w:rsid w:val="00422E73"/>
    <w:rsid w:val="004265EF"/>
    <w:rsid w:val="0042683D"/>
    <w:rsid w:val="00430AA1"/>
    <w:rsid w:val="00430BFE"/>
    <w:rsid w:val="0043270E"/>
    <w:rsid w:val="00434C49"/>
    <w:rsid w:val="0044487E"/>
    <w:rsid w:val="004450DD"/>
    <w:rsid w:val="004451B1"/>
    <w:rsid w:val="004461F6"/>
    <w:rsid w:val="0044639F"/>
    <w:rsid w:val="00447D69"/>
    <w:rsid w:val="0045605B"/>
    <w:rsid w:val="00462D0A"/>
    <w:rsid w:val="00463581"/>
    <w:rsid w:val="00467051"/>
    <w:rsid w:val="004700B5"/>
    <w:rsid w:val="0047338B"/>
    <w:rsid w:val="00476825"/>
    <w:rsid w:val="0048798B"/>
    <w:rsid w:val="00490114"/>
    <w:rsid w:val="004971C5"/>
    <w:rsid w:val="004A575C"/>
    <w:rsid w:val="004A614C"/>
    <w:rsid w:val="004A7632"/>
    <w:rsid w:val="004B0F75"/>
    <w:rsid w:val="004B2E4D"/>
    <w:rsid w:val="004D063A"/>
    <w:rsid w:val="004D0869"/>
    <w:rsid w:val="004D10BF"/>
    <w:rsid w:val="004D2A25"/>
    <w:rsid w:val="004D326B"/>
    <w:rsid w:val="004D3888"/>
    <w:rsid w:val="004D6235"/>
    <w:rsid w:val="004E17C9"/>
    <w:rsid w:val="004E3C6F"/>
    <w:rsid w:val="004E520F"/>
    <w:rsid w:val="004E63A4"/>
    <w:rsid w:val="004E779B"/>
    <w:rsid w:val="004F050B"/>
    <w:rsid w:val="004F078E"/>
    <w:rsid w:val="004F0EC5"/>
    <w:rsid w:val="004F1794"/>
    <w:rsid w:val="004F31E6"/>
    <w:rsid w:val="004F48E5"/>
    <w:rsid w:val="005127A5"/>
    <w:rsid w:val="00512E5F"/>
    <w:rsid w:val="0052200C"/>
    <w:rsid w:val="00526477"/>
    <w:rsid w:val="00531D15"/>
    <w:rsid w:val="00535689"/>
    <w:rsid w:val="00535A2E"/>
    <w:rsid w:val="00540C48"/>
    <w:rsid w:val="00541396"/>
    <w:rsid w:val="00543377"/>
    <w:rsid w:val="00550BA9"/>
    <w:rsid w:val="0055111D"/>
    <w:rsid w:val="00552DF3"/>
    <w:rsid w:val="00556028"/>
    <w:rsid w:val="00556D10"/>
    <w:rsid w:val="00556DD3"/>
    <w:rsid w:val="00561E2C"/>
    <w:rsid w:val="0057504C"/>
    <w:rsid w:val="00575E84"/>
    <w:rsid w:val="00577D5B"/>
    <w:rsid w:val="005806C9"/>
    <w:rsid w:val="00582606"/>
    <w:rsid w:val="00582998"/>
    <w:rsid w:val="005857A3"/>
    <w:rsid w:val="00591F83"/>
    <w:rsid w:val="005977AA"/>
    <w:rsid w:val="00597FD7"/>
    <w:rsid w:val="005A045E"/>
    <w:rsid w:val="005A0513"/>
    <w:rsid w:val="005A13A5"/>
    <w:rsid w:val="005A6EAD"/>
    <w:rsid w:val="005A7B37"/>
    <w:rsid w:val="005B0783"/>
    <w:rsid w:val="005B6879"/>
    <w:rsid w:val="005C74D4"/>
    <w:rsid w:val="005C750C"/>
    <w:rsid w:val="005D13A1"/>
    <w:rsid w:val="005D72CF"/>
    <w:rsid w:val="005E16D7"/>
    <w:rsid w:val="005E4616"/>
    <w:rsid w:val="005E7289"/>
    <w:rsid w:val="005F074F"/>
    <w:rsid w:val="005F54DB"/>
    <w:rsid w:val="006075EE"/>
    <w:rsid w:val="00620D44"/>
    <w:rsid w:val="0062141C"/>
    <w:rsid w:val="00625008"/>
    <w:rsid w:val="00631E15"/>
    <w:rsid w:val="00632D42"/>
    <w:rsid w:val="006418D4"/>
    <w:rsid w:val="0064218A"/>
    <w:rsid w:val="006434D4"/>
    <w:rsid w:val="0064449E"/>
    <w:rsid w:val="00650B3A"/>
    <w:rsid w:val="00653997"/>
    <w:rsid w:val="006540D0"/>
    <w:rsid w:val="0065614E"/>
    <w:rsid w:val="0065721F"/>
    <w:rsid w:val="006603C2"/>
    <w:rsid w:val="00662818"/>
    <w:rsid w:val="00663303"/>
    <w:rsid w:val="00665EF9"/>
    <w:rsid w:val="00665F4E"/>
    <w:rsid w:val="006771C4"/>
    <w:rsid w:val="00677AC3"/>
    <w:rsid w:val="006820A7"/>
    <w:rsid w:val="00683033"/>
    <w:rsid w:val="00683B02"/>
    <w:rsid w:val="006909EE"/>
    <w:rsid w:val="006949A0"/>
    <w:rsid w:val="00695398"/>
    <w:rsid w:val="00696207"/>
    <w:rsid w:val="00697987"/>
    <w:rsid w:val="006A046E"/>
    <w:rsid w:val="006A63C2"/>
    <w:rsid w:val="006B4437"/>
    <w:rsid w:val="006B5622"/>
    <w:rsid w:val="006C76E9"/>
    <w:rsid w:val="006D1940"/>
    <w:rsid w:val="006D3BA6"/>
    <w:rsid w:val="006D604D"/>
    <w:rsid w:val="006E39CF"/>
    <w:rsid w:val="006E6EA7"/>
    <w:rsid w:val="006F1CE8"/>
    <w:rsid w:val="006F35BD"/>
    <w:rsid w:val="007017C2"/>
    <w:rsid w:val="0070395E"/>
    <w:rsid w:val="00714909"/>
    <w:rsid w:val="00714EEB"/>
    <w:rsid w:val="00717B7E"/>
    <w:rsid w:val="00717F64"/>
    <w:rsid w:val="0072603B"/>
    <w:rsid w:val="007319C3"/>
    <w:rsid w:val="007348D6"/>
    <w:rsid w:val="00736201"/>
    <w:rsid w:val="0074116F"/>
    <w:rsid w:val="00743FC5"/>
    <w:rsid w:val="00751F44"/>
    <w:rsid w:val="00752893"/>
    <w:rsid w:val="00754663"/>
    <w:rsid w:val="0075496A"/>
    <w:rsid w:val="00756C22"/>
    <w:rsid w:val="00770130"/>
    <w:rsid w:val="00770356"/>
    <w:rsid w:val="00771DE4"/>
    <w:rsid w:val="00774D4C"/>
    <w:rsid w:val="00774F6D"/>
    <w:rsid w:val="00780C13"/>
    <w:rsid w:val="007823AE"/>
    <w:rsid w:val="007841D0"/>
    <w:rsid w:val="007856E2"/>
    <w:rsid w:val="00785AEC"/>
    <w:rsid w:val="00787CB0"/>
    <w:rsid w:val="0079004A"/>
    <w:rsid w:val="007901E1"/>
    <w:rsid w:val="00795D4F"/>
    <w:rsid w:val="00795F1F"/>
    <w:rsid w:val="00796736"/>
    <w:rsid w:val="007968F4"/>
    <w:rsid w:val="007A624A"/>
    <w:rsid w:val="007B2FA9"/>
    <w:rsid w:val="007B42DE"/>
    <w:rsid w:val="007B433E"/>
    <w:rsid w:val="007B5A26"/>
    <w:rsid w:val="007B60F5"/>
    <w:rsid w:val="007C1179"/>
    <w:rsid w:val="007C2CDB"/>
    <w:rsid w:val="007C4DD1"/>
    <w:rsid w:val="007D0EE0"/>
    <w:rsid w:val="007D1897"/>
    <w:rsid w:val="007E20A3"/>
    <w:rsid w:val="007E2290"/>
    <w:rsid w:val="007E34D2"/>
    <w:rsid w:val="007E46CB"/>
    <w:rsid w:val="007E4F6D"/>
    <w:rsid w:val="007F20D7"/>
    <w:rsid w:val="00801908"/>
    <w:rsid w:val="008044EF"/>
    <w:rsid w:val="00805272"/>
    <w:rsid w:val="0080642B"/>
    <w:rsid w:val="00811FE3"/>
    <w:rsid w:val="008133CF"/>
    <w:rsid w:val="00813E14"/>
    <w:rsid w:val="008207E5"/>
    <w:rsid w:val="00822A80"/>
    <w:rsid w:val="00823EBA"/>
    <w:rsid w:val="0082455C"/>
    <w:rsid w:val="00826D1D"/>
    <w:rsid w:val="00827036"/>
    <w:rsid w:val="008273F4"/>
    <w:rsid w:val="008301FF"/>
    <w:rsid w:val="00833DEB"/>
    <w:rsid w:val="008401CC"/>
    <w:rsid w:val="00840B4D"/>
    <w:rsid w:val="008424F5"/>
    <w:rsid w:val="008458F8"/>
    <w:rsid w:val="00847999"/>
    <w:rsid w:val="0085749D"/>
    <w:rsid w:val="00864008"/>
    <w:rsid w:val="00870658"/>
    <w:rsid w:val="0087390B"/>
    <w:rsid w:val="00873D12"/>
    <w:rsid w:val="00874477"/>
    <w:rsid w:val="00881E53"/>
    <w:rsid w:val="00891B65"/>
    <w:rsid w:val="00892A4C"/>
    <w:rsid w:val="00894628"/>
    <w:rsid w:val="00894DD6"/>
    <w:rsid w:val="00897B9D"/>
    <w:rsid w:val="008A322B"/>
    <w:rsid w:val="008B2728"/>
    <w:rsid w:val="008B42BA"/>
    <w:rsid w:val="008B6173"/>
    <w:rsid w:val="008C418C"/>
    <w:rsid w:val="008C60F9"/>
    <w:rsid w:val="008C70E8"/>
    <w:rsid w:val="008D0BAB"/>
    <w:rsid w:val="008D1CC8"/>
    <w:rsid w:val="008D7AB2"/>
    <w:rsid w:val="008E40DA"/>
    <w:rsid w:val="008E6A21"/>
    <w:rsid w:val="008F034D"/>
    <w:rsid w:val="008F0432"/>
    <w:rsid w:val="008F54E4"/>
    <w:rsid w:val="008F5DEF"/>
    <w:rsid w:val="008F6067"/>
    <w:rsid w:val="008F6517"/>
    <w:rsid w:val="00901E5A"/>
    <w:rsid w:val="009025C9"/>
    <w:rsid w:val="00904D1F"/>
    <w:rsid w:val="00905E3F"/>
    <w:rsid w:val="009079BC"/>
    <w:rsid w:val="00923381"/>
    <w:rsid w:val="0093331A"/>
    <w:rsid w:val="0093528D"/>
    <w:rsid w:val="0095062C"/>
    <w:rsid w:val="00950CF5"/>
    <w:rsid w:val="00953156"/>
    <w:rsid w:val="009534FD"/>
    <w:rsid w:val="00953E4D"/>
    <w:rsid w:val="009552BE"/>
    <w:rsid w:val="009663B3"/>
    <w:rsid w:val="009700E8"/>
    <w:rsid w:val="00970942"/>
    <w:rsid w:val="009714DF"/>
    <w:rsid w:val="00971842"/>
    <w:rsid w:val="0097298A"/>
    <w:rsid w:val="009733EE"/>
    <w:rsid w:val="00975E90"/>
    <w:rsid w:val="00984A34"/>
    <w:rsid w:val="009A5F97"/>
    <w:rsid w:val="009B15F4"/>
    <w:rsid w:val="009B2129"/>
    <w:rsid w:val="009B2EAB"/>
    <w:rsid w:val="009C2030"/>
    <w:rsid w:val="009C2075"/>
    <w:rsid w:val="009C2AEB"/>
    <w:rsid w:val="009C2B33"/>
    <w:rsid w:val="009C2E85"/>
    <w:rsid w:val="009D12A6"/>
    <w:rsid w:val="009E66E5"/>
    <w:rsid w:val="009F24AF"/>
    <w:rsid w:val="009F315A"/>
    <w:rsid w:val="009F5063"/>
    <w:rsid w:val="009F6994"/>
    <w:rsid w:val="009F70C4"/>
    <w:rsid w:val="00A02F90"/>
    <w:rsid w:val="00A05554"/>
    <w:rsid w:val="00A06310"/>
    <w:rsid w:val="00A12A2D"/>
    <w:rsid w:val="00A13987"/>
    <w:rsid w:val="00A16EAD"/>
    <w:rsid w:val="00A220FF"/>
    <w:rsid w:val="00A24970"/>
    <w:rsid w:val="00A26DEF"/>
    <w:rsid w:val="00A305D9"/>
    <w:rsid w:val="00A3138C"/>
    <w:rsid w:val="00A32642"/>
    <w:rsid w:val="00A37B29"/>
    <w:rsid w:val="00A40BE2"/>
    <w:rsid w:val="00A41F64"/>
    <w:rsid w:val="00A43215"/>
    <w:rsid w:val="00A51036"/>
    <w:rsid w:val="00A51457"/>
    <w:rsid w:val="00A5334B"/>
    <w:rsid w:val="00A53E41"/>
    <w:rsid w:val="00A54FF1"/>
    <w:rsid w:val="00A62CAC"/>
    <w:rsid w:val="00A63C52"/>
    <w:rsid w:val="00A64E95"/>
    <w:rsid w:val="00A71D4D"/>
    <w:rsid w:val="00A75B4A"/>
    <w:rsid w:val="00A75BF6"/>
    <w:rsid w:val="00A8270B"/>
    <w:rsid w:val="00A8498F"/>
    <w:rsid w:val="00A87A95"/>
    <w:rsid w:val="00A9185B"/>
    <w:rsid w:val="00A9369E"/>
    <w:rsid w:val="00A93C22"/>
    <w:rsid w:val="00A955A3"/>
    <w:rsid w:val="00A962C1"/>
    <w:rsid w:val="00A97CED"/>
    <w:rsid w:val="00AA1B45"/>
    <w:rsid w:val="00AA2984"/>
    <w:rsid w:val="00AA3A58"/>
    <w:rsid w:val="00AA6CB6"/>
    <w:rsid w:val="00AB4CDE"/>
    <w:rsid w:val="00AC4454"/>
    <w:rsid w:val="00AC71FF"/>
    <w:rsid w:val="00AD09E1"/>
    <w:rsid w:val="00AD2644"/>
    <w:rsid w:val="00AD60ED"/>
    <w:rsid w:val="00AE0079"/>
    <w:rsid w:val="00AE332E"/>
    <w:rsid w:val="00AE5AA3"/>
    <w:rsid w:val="00AF2794"/>
    <w:rsid w:val="00AF50A5"/>
    <w:rsid w:val="00B02104"/>
    <w:rsid w:val="00B032F6"/>
    <w:rsid w:val="00B03430"/>
    <w:rsid w:val="00B0799F"/>
    <w:rsid w:val="00B16BE9"/>
    <w:rsid w:val="00B25406"/>
    <w:rsid w:val="00B275FF"/>
    <w:rsid w:val="00B3149E"/>
    <w:rsid w:val="00B343F0"/>
    <w:rsid w:val="00B345B1"/>
    <w:rsid w:val="00B37ADA"/>
    <w:rsid w:val="00B408B4"/>
    <w:rsid w:val="00B44703"/>
    <w:rsid w:val="00B46130"/>
    <w:rsid w:val="00B543F5"/>
    <w:rsid w:val="00B571DC"/>
    <w:rsid w:val="00B62AD1"/>
    <w:rsid w:val="00B667DA"/>
    <w:rsid w:val="00B66B3F"/>
    <w:rsid w:val="00B670E5"/>
    <w:rsid w:val="00B70CED"/>
    <w:rsid w:val="00B7200F"/>
    <w:rsid w:val="00B73E59"/>
    <w:rsid w:val="00B76F5B"/>
    <w:rsid w:val="00B810AE"/>
    <w:rsid w:val="00B8297B"/>
    <w:rsid w:val="00B83BC0"/>
    <w:rsid w:val="00B946A4"/>
    <w:rsid w:val="00BA0B20"/>
    <w:rsid w:val="00BA1B3A"/>
    <w:rsid w:val="00BA31EF"/>
    <w:rsid w:val="00BA3E56"/>
    <w:rsid w:val="00BA4CA0"/>
    <w:rsid w:val="00BA7E44"/>
    <w:rsid w:val="00BB127D"/>
    <w:rsid w:val="00BB3798"/>
    <w:rsid w:val="00BC205E"/>
    <w:rsid w:val="00BC2123"/>
    <w:rsid w:val="00BC351C"/>
    <w:rsid w:val="00BC6C79"/>
    <w:rsid w:val="00BE33D2"/>
    <w:rsid w:val="00BE79D1"/>
    <w:rsid w:val="00BF0CC2"/>
    <w:rsid w:val="00BF3DA2"/>
    <w:rsid w:val="00BF56BD"/>
    <w:rsid w:val="00BF70AB"/>
    <w:rsid w:val="00C00C63"/>
    <w:rsid w:val="00C03438"/>
    <w:rsid w:val="00C03EE5"/>
    <w:rsid w:val="00C04647"/>
    <w:rsid w:val="00C056C7"/>
    <w:rsid w:val="00C059DE"/>
    <w:rsid w:val="00C05C17"/>
    <w:rsid w:val="00C12521"/>
    <w:rsid w:val="00C132F9"/>
    <w:rsid w:val="00C1788D"/>
    <w:rsid w:val="00C21D35"/>
    <w:rsid w:val="00C24670"/>
    <w:rsid w:val="00C269A1"/>
    <w:rsid w:val="00C3178C"/>
    <w:rsid w:val="00C31C22"/>
    <w:rsid w:val="00C31ED2"/>
    <w:rsid w:val="00C3270E"/>
    <w:rsid w:val="00C336F9"/>
    <w:rsid w:val="00C33A5D"/>
    <w:rsid w:val="00C355E8"/>
    <w:rsid w:val="00C35BA0"/>
    <w:rsid w:val="00C36F51"/>
    <w:rsid w:val="00C44BE4"/>
    <w:rsid w:val="00C46DE8"/>
    <w:rsid w:val="00C500EB"/>
    <w:rsid w:val="00C501C7"/>
    <w:rsid w:val="00C50862"/>
    <w:rsid w:val="00C56021"/>
    <w:rsid w:val="00C57C3A"/>
    <w:rsid w:val="00C603CB"/>
    <w:rsid w:val="00C63742"/>
    <w:rsid w:val="00C64845"/>
    <w:rsid w:val="00C7745E"/>
    <w:rsid w:val="00C81867"/>
    <w:rsid w:val="00C84457"/>
    <w:rsid w:val="00C8539B"/>
    <w:rsid w:val="00C85CA2"/>
    <w:rsid w:val="00C86391"/>
    <w:rsid w:val="00C871D9"/>
    <w:rsid w:val="00C94032"/>
    <w:rsid w:val="00C959CB"/>
    <w:rsid w:val="00CA3EF8"/>
    <w:rsid w:val="00CA411B"/>
    <w:rsid w:val="00CB1B55"/>
    <w:rsid w:val="00CB3AA7"/>
    <w:rsid w:val="00CB54C8"/>
    <w:rsid w:val="00CB7140"/>
    <w:rsid w:val="00CC08AF"/>
    <w:rsid w:val="00CC0BB8"/>
    <w:rsid w:val="00CC7009"/>
    <w:rsid w:val="00CC714E"/>
    <w:rsid w:val="00CD076F"/>
    <w:rsid w:val="00CD617F"/>
    <w:rsid w:val="00CE4F84"/>
    <w:rsid w:val="00CE54A7"/>
    <w:rsid w:val="00D00E8F"/>
    <w:rsid w:val="00D02352"/>
    <w:rsid w:val="00D03FAF"/>
    <w:rsid w:val="00D10C9B"/>
    <w:rsid w:val="00D143D9"/>
    <w:rsid w:val="00D20A2C"/>
    <w:rsid w:val="00D20B11"/>
    <w:rsid w:val="00D27D36"/>
    <w:rsid w:val="00D31AA9"/>
    <w:rsid w:val="00D31E9D"/>
    <w:rsid w:val="00D3542C"/>
    <w:rsid w:val="00D3746F"/>
    <w:rsid w:val="00D376FD"/>
    <w:rsid w:val="00D42841"/>
    <w:rsid w:val="00D44527"/>
    <w:rsid w:val="00D450B8"/>
    <w:rsid w:val="00D5097F"/>
    <w:rsid w:val="00D51534"/>
    <w:rsid w:val="00D55C4F"/>
    <w:rsid w:val="00D60036"/>
    <w:rsid w:val="00D616D2"/>
    <w:rsid w:val="00D62823"/>
    <w:rsid w:val="00D678DD"/>
    <w:rsid w:val="00D81FD1"/>
    <w:rsid w:val="00D8420E"/>
    <w:rsid w:val="00D84FC9"/>
    <w:rsid w:val="00D90C08"/>
    <w:rsid w:val="00D91904"/>
    <w:rsid w:val="00D92EB9"/>
    <w:rsid w:val="00D956D4"/>
    <w:rsid w:val="00D96DC1"/>
    <w:rsid w:val="00DA7156"/>
    <w:rsid w:val="00DB25F9"/>
    <w:rsid w:val="00DB44D4"/>
    <w:rsid w:val="00DB5C12"/>
    <w:rsid w:val="00DC35CA"/>
    <w:rsid w:val="00DC4152"/>
    <w:rsid w:val="00DC437E"/>
    <w:rsid w:val="00DD2CEA"/>
    <w:rsid w:val="00DD60C2"/>
    <w:rsid w:val="00DE0667"/>
    <w:rsid w:val="00DE1E00"/>
    <w:rsid w:val="00E13739"/>
    <w:rsid w:val="00E14D43"/>
    <w:rsid w:val="00E24D2E"/>
    <w:rsid w:val="00E25A89"/>
    <w:rsid w:val="00E3396E"/>
    <w:rsid w:val="00E3605D"/>
    <w:rsid w:val="00E36308"/>
    <w:rsid w:val="00E42512"/>
    <w:rsid w:val="00E457C6"/>
    <w:rsid w:val="00E47BC6"/>
    <w:rsid w:val="00E50906"/>
    <w:rsid w:val="00E51ABF"/>
    <w:rsid w:val="00E613CC"/>
    <w:rsid w:val="00E621E3"/>
    <w:rsid w:val="00E64BDB"/>
    <w:rsid w:val="00E64F9E"/>
    <w:rsid w:val="00E76E02"/>
    <w:rsid w:val="00E86324"/>
    <w:rsid w:val="00E91CA1"/>
    <w:rsid w:val="00E92BA4"/>
    <w:rsid w:val="00E932E2"/>
    <w:rsid w:val="00E936EA"/>
    <w:rsid w:val="00E970A4"/>
    <w:rsid w:val="00EA7412"/>
    <w:rsid w:val="00EA7F48"/>
    <w:rsid w:val="00EB20F9"/>
    <w:rsid w:val="00EB22F2"/>
    <w:rsid w:val="00EB6E11"/>
    <w:rsid w:val="00EB711D"/>
    <w:rsid w:val="00EC7493"/>
    <w:rsid w:val="00ED0007"/>
    <w:rsid w:val="00ED1671"/>
    <w:rsid w:val="00ED25A4"/>
    <w:rsid w:val="00EE105B"/>
    <w:rsid w:val="00EE157E"/>
    <w:rsid w:val="00EE360D"/>
    <w:rsid w:val="00EF032D"/>
    <w:rsid w:val="00EF3728"/>
    <w:rsid w:val="00EF6142"/>
    <w:rsid w:val="00EF6986"/>
    <w:rsid w:val="00EF6C19"/>
    <w:rsid w:val="00F002B7"/>
    <w:rsid w:val="00F02F78"/>
    <w:rsid w:val="00F0348E"/>
    <w:rsid w:val="00F04489"/>
    <w:rsid w:val="00F054C5"/>
    <w:rsid w:val="00F05E57"/>
    <w:rsid w:val="00F0624C"/>
    <w:rsid w:val="00F07020"/>
    <w:rsid w:val="00F126C6"/>
    <w:rsid w:val="00F12A9D"/>
    <w:rsid w:val="00F1468B"/>
    <w:rsid w:val="00F237DC"/>
    <w:rsid w:val="00F24182"/>
    <w:rsid w:val="00F30C2C"/>
    <w:rsid w:val="00F31066"/>
    <w:rsid w:val="00F32B4B"/>
    <w:rsid w:val="00F35642"/>
    <w:rsid w:val="00F37EF2"/>
    <w:rsid w:val="00F432C8"/>
    <w:rsid w:val="00F4563E"/>
    <w:rsid w:val="00F50B97"/>
    <w:rsid w:val="00F57CBB"/>
    <w:rsid w:val="00F67886"/>
    <w:rsid w:val="00F71BD7"/>
    <w:rsid w:val="00F766F0"/>
    <w:rsid w:val="00F77B4B"/>
    <w:rsid w:val="00F77E2C"/>
    <w:rsid w:val="00F81C54"/>
    <w:rsid w:val="00F82800"/>
    <w:rsid w:val="00F82884"/>
    <w:rsid w:val="00F859BB"/>
    <w:rsid w:val="00F86676"/>
    <w:rsid w:val="00F86A85"/>
    <w:rsid w:val="00F876C5"/>
    <w:rsid w:val="00F904F1"/>
    <w:rsid w:val="00F9327C"/>
    <w:rsid w:val="00FA1700"/>
    <w:rsid w:val="00FA489E"/>
    <w:rsid w:val="00FA61ED"/>
    <w:rsid w:val="00FC081E"/>
    <w:rsid w:val="00FC34D2"/>
    <w:rsid w:val="00FC7D90"/>
    <w:rsid w:val="00FD10B8"/>
    <w:rsid w:val="00FD3A4A"/>
    <w:rsid w:val="00FD3BCC"/>
    <w:rsid w:val="00FD74C0"/>
    <w:rsid w:val="00FD790C"/>
    <w:rsid w:val="00FE6041"/>
    <w:rsid w:val="00FE76AD"/>
    <w:rsid w:val="00FE77CB"/>
    <w:rsid w:val="00FF69B8"/>
    <w:rsid w:val="00FF7532"/>
    <w:rsid w:val="178DC0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B90A04"/>
  <w15:docId w15:val="{68D6673C-D0E6-4EB8-BCE3-0A98C6916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888"/>
    <w:rPr>
      <w:color w:val="000000"/>
      <w:sz w:val="24"/>
      <w:szCs w:val="24"/>
    </w:rPr>
  </w:style>
  <w:style w:type="paragraph" w:styleId="Heading1">
    <w:name w:val="heading 1"/>
    <w:basedOn w:val="Normal"/>
    <w:next w:val="Normal"/>
    <w:link w:val="Heading1Char"/>
    <w:qFormat/>
    <w:locked/>
    <w:rsid w:val="00E1373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semiHidden/>
    <w:unhideWhenUsed/>
    <w:qFormat/>
    <w:locked/>
    <w:rsid w:val="00813E14"/>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A">
    <w:name w:val="Title A"/>
    <w:uiPriority w:val="99"/>
    <w:rsid w:val="004D3888"/>
    <w:pPr>
      <w:pBdr>
        <w:top w:val="single" w:sz="4" w:space="0" w:color="000000"/>
        <w:left w:val="single" w:sz="4" w:space="0" w:color="000000"/>
        <w:bottom w:val="single" w:sz="4" w:space="0" w:color="000000"/>
        <w:right w:val="single" w:sz="4" w:space="0" w:color="000000"/>
      </w:pBdr>
      <w:shd w:val="clear" w:color="auto" w:fill="E5E5E5"/>
      <w:jc w:val="center"/>
    </w:pPr>
    <w:rPr>
      <w:b/>
      <w:color w:val="000000"/>
      <w:sz w:val="26"/>
      <w:szCs w:val="24"/>
      <w:lang w:eastAsia="zh-CN"/>
    </w:rPr>
  </w:style>
  <w:style w:type="character" w:styleId="Hyperlink">
    <w:name w:val="Hyperlink"/>
    <w:basedOn w:val="DefaultParagraphFont"/>
    <w:uiPriority w:val="99"/>
    <w:rsid w:val="004D3888"/>
    <w:rPr>
      <w:rFonts w:cs="Times New Roman"/>
      <w:color w:val="0000FF"/>
      <w:u w:val="single"/>
    </w:rPr>
  </w:style>
  <w:style w:type="paragraph" w:styleId="ListParagraph">
    <w:name w:val="List Paragraph"/>
    <w:basedOn w:val="Normal"/>
    <w:uiPriority w:val="34"/>
    <w:qFormat/>
    <w:rsid w:val="004D3888"/>
    <w:pPr>
      <w:ind w:left="720"/>
      <w:contextualSpacing/>
    </w:pPr>
  </w:style>
  <w:style w:type="paragraph" w:customStyle="1" w:styleId="BodyText1">
    <w:name w:val="Body Text1"/>
    <w:uiPriority w:val="99"/>
    <w:rsid w:val="004D3888"/>
    <w:rPr>
      <w:color w:val="FA0000"/>
      <w:sz w:val="22"/>
      <w:szCs w:val="24"/>
      <w:lang w:eastAsia="zh-CN"/>
    </w:rPr>
  </w:style>
  <w:style w:type="paragraph" w:customStyle="1" w:styleId="ColorfulList-Accent11">
    <w:name w:val="Colorful List - Accent 11"/>
    <w:uiPriority w:val="99"/>
    <w:rsid w:val="004D3888"/>
    <w:pPr>
      <w:ind w:left="720"/>
    </w:pPr>
    <w:rPr>
      <w:color w:val="000000"/>
      <w:sz w:val="24"/>
      <w:szCs w:val="24"/>
      <w:lang w:eastAsia="zh-CN"/>
    </w:rPr>
  </w:style>
  <w:style w:type="paragraph" w:customStyle="1" w:styleId="Heading5A">
    <w:name w:val="Heading 5 A"/>
    <w:next w:val="Normal"/>
    <w:uiPriority w:val="99"/>
    <w:rsid w:val="004D3888"/>
    <w:pPr>
      <w:keepNext/>
      <w:outlineLvl w:val="4"/>
    </w:pPr>
    <w:rPr>
      <w:b/>
      <w:color w:val="000000"/>
      <w:sz w:val="22"/>
      <w:szCs w:val="24"/>
      <w:lang w:eastAsia="zh-CN"/>
    </w:rPr>
  </w:style>
  <w:style w:type="paragraph" w:styleId="Header">
    <w:name w:val="header"/>
    <w:basedOn w:val="Normal"/>
    <w:link w:val="HeaderChar"/>
    <w:uiPriority w:val="99"/>
    <w:rsid w:val="004D3888"/>
    <w:pPr>
      <w:tabs>
        <w:tab w:val="center" w:pos="4320"/>
        <w:tab w:val="right" w:pos="8640"/>
      </w:tabs>
    </w:pPr>
  </w:style>
  <w:style w:type="character" w:customStyle="1" w:styleId="HeaderChar">
    <w:name w:val="Header Char"/>
    <w:basedOn w:val="DefaultParagraphFont"/>
    <w:link w:val="Header"/>
    <w:uiPriority w:val="99"/>
    <w:semiHidden/>
    <w:locked/>
    <w:rsid w:val="00D678DD"/>
    <w:rPr>
      <w:rFonts w:cs="Times New Roman"/>
      <w:color w:val="000000"/>
      <w:sz w:val="24"/>
      <w:szCs w:val="24"/>
    </w:rPr>
  </w:style>
  <w:style w:type="paragraph" w:styleId="Footer">
    <w:name w:val="footer"/>
    <w:basedOn w:val="Normal"/>
    <w:link w:val="FooterChar"/>
    <w:uiPriority w:val="99"/>
    <w:rsid w:val="004D3888"/>
    <w:pPr>
      <w:tabs>
        <w:tab w:val="center" w:pos="4320"/>
        <w:tab w:val="right" w:pos="8640"/>
      </w:tabs>
    </w:pPr>
  </w:style>
  <w:style w:type="character" w:customStyle="1" w:styleId="FooterChar">
    <w:name w:val="Footer Char"/>
    <w:basedOn w:val="DefaultParagraphFont"/>
    <w:link w:val="Footer"/>
    <w:uiPriority w:val="99"/>
    <w:semiHidden/>
    <w:locked/>
    <w:rsid w:val="00D678DD"/>
    <w:rPr>
      <w:rFonts w:cs="Times New Roman"/>
      <w:color w:val="000000"/>
      <w:sz w:val="24"/>
      <w:szCs w:val="24"/>
    </w:rPr>
  </w:style>
  <w:style w:type="character" w:styleId="PageNumber">
    <w:name w:val="page number"/>
    <w:basedOn w:val="DefaultParagraphFont"/>
    <w:uiPriority w:val="99"/>
    <w:rsid w:val="004D3888"/>
    <w:rPr>
      <w:rFonts w:cs="Times New Roman"/>
    </w:rPr>
  </w:style>
  <w:style w:type="paragraph" w:styleId="BalloonText">
    <w:name w:val="Balloon Text"/>
    <w:basedOn w:val="Normal"/>
    <w:link w:val="BalloonTextChar"/>
    <w:uiPriority w:val="99"/>
    <w:semiHidden/>
    <w:unhideWhenUsed/>
    <w:rsid w:val="00DD60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0C2"/>
    <w:rPr>
      <w:rFonts w:ascii="Segoe UI" w:hAnsi="Segoe UI" w:cs="Segoe UI"/>
      <w:color w:val="000000"/>
      <w:sz w:val="18"/>
      <w:szCs w:val="18"/>
    </w:rPr>
  </w:style>
  <w:style w:type="character" w:styleId="CommentReference">
    <w:name w:val="annotation reference"/>
    <w:basedOn w:val="DefaultParagraphFont"/>
    <w:uiPriority w:val="99"/>
    <w:semiHidden/>
    <w:unhideWhenUsed/>
    <w:rsid w:val="00847999"/>
    <w:rPr>
      <w:sz w:val="16"/>
      <w:szCs w:val="16"/>
    </w:rPr>
  </w:style>
  <w:style w:type="paragraph" w:styleId="CommentText">
    <w:name w:val="annotation text"/>
    <w:basedOn w:val="Normal"/>
    <w:link w:val="CommentTextChar"/>
    <w:uiPriority w:val="99"/>
    <w:semiHidden/>
    <w:unhideWhenUsed/>
    <w:rsid w:val="00847999"/>
    <w:rPr>
      <w:sz w:val="20"/>
      <w:szCs w:val="20"/>
    </w:rPr>
  </w:style>
  <w:style w:type="character" w:customStyle="1" w:styleId="CommentTextChar">
    <w:name w:val="Comment Text Char"/>
    <w:basedOn w:val="DefaultParagraphFont"/>
    <w:link w:val="CommentText"/>
    <w:uiPriority w:val="99"/>
    <w:semiHidden/>
    <w:rsid w:val="00847999"/>
    <w:rPr>
      <w:color w:val="000000"/>
    </w:rPr>
  </w:style>
  <w:style w:type="paragraph" w:styleId="CommentSubject">
    <w:name w:val="annotation subject"/>
    <w:basedOn w:val="CommentText"/>
    <w:next w:val="CommentText"/>
    <w:link w:val="CommentSubjectChar"/>
    <w:uiPriority w:val="99"/>
    <w:semiHidden/>
    <w:unhideWhenUsed/>
    <w:rsid w:val="00847999"/>
    <w:rPr>
      <w:b/>
      <w:bCs/>
    </w:rPr>
  </w:style>
  <w:style w:type="character" w:customStyle="1" w:styleId="CommentSubjectChar">
    <w:name w:val="Comment Subject Char"/>
    <w:basedOn w:val="CommentTextChar"/>
    <w:link w:val="CommentSubject"/>
    <w:uiPriority w:val="99"/>
    <w:semiHidden/>
    <w:rsid w:val="00847999"/>
    <w:rPr>
      <w:b/>
      <w:bCs/>
      <w:color w:val="000000"/>
    </w:rPr>
  </w:style>
  <w:style w:type="paragraph" w:styleId="NormalWeb">
    <w:name w:val="Normal (Web)"/>
    <w:basedOn w:val="Normal"/>
    <w:uiPriority w:val="99"/>
    <w:unhideWhenUsed/>
    <w:rsid w:val="00AE332E"/>
    <w:pPr>
      <w:spacing w:before="100" w:beforeAutospacing="1" w:after="100" w:afterAutospacing="1"/>
    </w:pPr>
    <w:rPr>
      <w:color w:val="auto"/>
    </w:rPr>
  </w:style>
  <w:style w:type="character" w:customStyle="1" w:styleId="apple-converted-space">
    <w:name w:val="apple-converted-space"/>
    <w:basedOn w:val="DefaultParagraphFont"/>
    <w:rsid w:val="00AE332E"/>
  </w:style>
  <w:style w:type="paragraph" w:customStyle="1" w:styleId="Default">
    <w:name w:val="Default"/>
    <w:rsid w:val="003B388D"/>
    <w:pPr>
      <w:autoSpaceDE w:val="0"/>
      <w:autoSpaceDN w:val="0"/>
      <w:adjustRightInd w:val="0"/>
    </w:pPr>
    <w:rPr>
      <w:rFonts w:ascii="Cambria" w:hAnsi="Cambria" w:cs="Cambria"/>
      <w:color w:val="000000"/>
      <w:sz w:val="24"/>
      <w:szCs w:val="24"/>
    </w:rPr>
  </w:style>
  <w:style w:type="character" w:customStyle="1" w:styleId="Heading1Char">
    <w:name w:val="Heading 1 Char"/>
    <w:basedOn w:val="DefaultParagraphFont"/>
    <w:link w:val="Heading1"/>
    <w:rsid w:val="00E1373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semiHidden/>
    <w:rsid w:val="00813E14"/>
    <w:rPr>
      <w:rFonts w:asciiTheme="majorHAnsi" w:eastAsiaTheme="majorEastAsia" w:hAnsiTheme="majorHAnsi" w:cstheme="majorBidi"/>
      <w:color w:val="243F60" w:themeColor="accent1" w:themeShade="7F"/>
      <w:sz w:val="24"/>
      <w:szCs w:val="24"/>
    </w:rPr>
  </w:style>
  <w:style w:type="character" w:customStyle="1" w:styleId="UnresolvedMention1">
    <w:name w:val="Unresolved Mention1"/>
    <w:basedOn w:val="DefaultParagraphFont"/>
    <w:uiPriority w:val="99"/>
    <w:semiHidden/>
    <w:unhideWhenUsed/>
    <w:rsid w:val="005127A5"/>
    <w:rPr>
      <w:color w:val="605E5C"/>
      <w:shd w:val="clear" w:color="auto" w:fill="E1DFDD"/>
    </w:rPr>
  </w:style>
  <w:style w:type="character" w:styleId="FollowedHyperlink">
    <w:name w:val="FollowedHyperlink"/>
    <w:basedOn w:val="DefaultParagraphFont"/>
    <w:uiPriority w:val="99"/>
    <w:semiHidden/>
    <w:unhideWhenUsed/>
    <w:rsid w:val="005127A5"/>
    <w:rPr>
      <w:color w:val="800080" w:themeColor="followedHyperlink"/>
      <w:u w:val="single"/>
    </w:rPr>
  </w:style>
  <w:style w:type="table" w:styleId="TableGrid">
    <w:name w:val="Table Grid"/>
    <w:basedOn w:val="TableNormal"/>
    <w:locked/>
    <w:rsid w:val="00FD3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locked/>
    <w:rsid w:val="00E64BDB"/>
    <w:rPr>
      <w:b/>
      <w:bCs/>
    </w:rPr>
  </w:style>
  <w:style w:type="character" w:styleId="Emphasis">
    <w:name w:val="Emphasis"/>
    <w:basedOn w:val="DefaultParagraphFont"/>
    <w:uiPriority w:val="20"/>
    <w:qFormat/>
    <w:locked/>
    <w:rsid w:val="00C3178C"/>
    <w:rPr>
      <w:i/>
      <w:iCs/>
    </w:rPr>
  </w:style>
  <w:style w:type="paragraph" w:styleId="NoSpacing">
    <w:name w:val="No Spacing"/>
    <w:uiPriority w:val="1"/>
    <w:qFormat/>
    <w:rsid w:val="001F50BE"/>
    <w:rPr>
      <w:rFonts w:ascii="Arial" w:eastAsia="SimSun" w:hAnsi="Arial" w:cs="Arial"/>
      <w:color w:val="000000"/>
      <w:sz w:val="22"/>
    </w:rPr>
  </w:style>
  <w:style w:type="paragraph" w:styleId="Revision">
    <w:name w:val="Revision"/>
    <w:hidden/>
    <w:uiPriority w:val="99"/>
    <w:semiHidden/>
    <w:rsid w:val="00752893"/>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75568">
      <w:bodyDiv w:val="1"/>
      <w:marLeft w:val="0"/>
      <w:marRight w:val="0"/>
      <w:marTop w:val="0"/>
      <w:marBottom w:val="0"/>
      <w:divBdr>
        <w:top w:val="none" w:sz="0" w:space="0" w:color="auto"/>
        <w:left w:val="none" w:sz="0" w:space="0" w:color="auto"/>
        <w:bottom w:val="none" w:sz="0" w:space="0" w:color="auto"/>
        <w:right w:val="none" w:sz="0" w:space="0" w:color="auto"/>
      </w:divBdr>
    </w:div>
    <w:div w:id="130831753">
      <w:bodyDiv w:val="1"/>
      <w:marLeft w:val="0"/>
      <w:marRight w:val="0"/>
      <w:marTop w:val="0"/>
      <w:marBottom w:val="0"/>
      <w:divBdr>
        <w:top w:val="none" w:sz="0" w:space="0" w:color="auto"/>
        <w:left w:val="none" w:sz="0" w:space="0" w:color="auto"/>
        <w:bottom w:val="none" w:sz="0" w:space="0" w:color="auto"/>
        <w:right w:val="none" w:sz="0" w:space="0" w:color="auto"/>
      </w:divBdr>
    </w:div>
    <w:div w:id="333923861">
      <w:bodyDiv w:val="1"/>
      <w:marLeft w:val="0"/>
      <w:marRight w:val="0"/>
      <w:marTop w:val="0"/>
      <w:marBottom w:val="0"/>
      <w:divBdr>
        <w:top w:val="none" w:sz="0" w:space="0" w:color="auto"/>
        <w:left w:val="none" w:sz="0" w:space="0" w:color="auto"/>
        <w:bottom w:val="none" w:sz="0" w:space="0" w:color="auto"/>
        <w:right w:val="none" w:sz="0" w:space="0" w:color="auto"/>
      </w:divBdr>
    </w:div>
    <w:div w:id="411926208">
      <w:bodyDiv w:val="1"/>
      <w:marLeft w:val="0"/>
      <w:marRight w:val="0"/>
      <w:marTop w:val="0"/>
      <w:marBottom w:val="0"/>
      <w:divBdr>
        <w:top w:val="none" w:sz="0" w:space="0" w:color="auto"/>
        <w:left w:val="none" w:sz="0" w:space="0" w:color="auto"/>
        <w:bottom w:val="none" w:sz="0" w:space="0" w:color="auto"/>
        <w:right w:val="none" w:sz="0" w:space="0" w:color="auto"/>
      </w:divBdr>
    </w:div>
    <w:div w:id="754671751">
      <w:bodyDiv w:val="1"/>
      <w:marLeft w:val="0"/>
      <w:marRight w:val="0"/>
      <w:marTop w:val="0"/>
      <w:marBottom w:val="0"/>
      <w:divBdr>
        <w:top w:val="none" w:sz="0" w:space="0" w:color="auto"/>
        <w:left w:val="none" w:sz="0" w:space="0" w:color="auto"/>
        <w:bottom w:val="none" w:sz="0" w:space="0" w:color="auto"/>
        <w:right w:val="none" w:sz="0" w:space="0" w:color="auto"/>
      </w:divBdr>
    </w:div>
    <w:div w:id="818575623">
      <w:bodyDiv w:val="1"/>
      <w:marLeft w:val="0"/>
      <w:marRight w:val="0"/>
      <w:marTop w:val="0"/>
      <w:marBottom w:val="0"/>
      <w:divBdr>
        <w:top w:val="none" w:sz="0" w:space="0" w:color="auto"/>
        <w:left w:val="none" w:sz="0" w:space="0" w:color="auto"/>
        <w:bottom w:val="none" w:sz="0" w:space="0" w:color="auto"/>
        <w:right w:val="none" w:sz="0" w:space="0" w:color="auto"/>
      </w:divBdr>
    </w:div>
    <w:div w:id="961229884">
      <w:bodyDiv w:val="1"/>
      <w:marLeft w:val="0"/>
      <w:marRight w:val="0"/>
      <w:marTop w:val="0"/>
      <w:marBottom w:val="0"/>
      <w:divBdr>
        <w:top w:val="none" w:sz="0" w:space="0" w:color="auto"/>
        <w:left w:val="none" w:sz="0" w:space="0" w:color="auto"/>
        <w:bottom w:val="none" w:sz="0" w:space="0" w:color="auto"/>
        <w:right w:val="none" w:sz="0" w:space="0" w:color="auto"/>
      </w:divBdr>
    </w:div>
    <w:div w:id="964701042">
      <w:bodyDiv w:val="1"/>
      <w:marLeft w:val="0"/>
      <w:marRight w:val="0"/>
      <w:marTop w:val="0"/>
      <w:marBottom w:val="0"/>
      <w:divBdr>
        <w:top w:val="none" w:sz="0" w:space="0" w:color="auto"/>
        <w:left w:val="none" w:sz="0" w:space="0" w:color="auto"/>
        <w:bottom w:val="none" w:sz="0" w:space="0" w:color="auto"/>
        <w:right w:val="none" w:sz="0" w:space="0" w:color="auto"/>
      </w:divBdr>
    </w:div>
    <w:div w:id="1095398897">
      <w:bodyDiv w:val="1"/>
      <w:marLeft w:val="0"/>
      <w:marRight w:val="0"/>
      <w:marTop w:val="0"/>
      <w:marBottom w:val="0"/>
      <w:divBdr>
        <w:top w:val="none" w:sz="0" w:space="0" w:color="auto"/>
        <w:left w:val="none" w:sz="0" w:space="0" w:color="auto"/>
        <w:bottom w:val="none" w:sz="0" w:space="0" w:color="auto"/>
        <w:right w:val="none" w:sz="0" w:space="0" w:color="auto"/>
      </w:divBdr>
    </w:div>
    <w:div w:id="1225603575">
      <w:bodyDiv w:val="1"/>
      <w:marLeft w:val="0"/>
      <w:marRight w:val="0"/>
      <w:marTop w:val="0"/>
      <w:marBottom w:val="0"/>
      <w:divBdr>
        <w:top w:val="none" w:sz="0" w:space="0" w:color="auto"/>
        <w:left w:val="none" w:sz="0" w:space="0" w:color="auto"/>
        <w:bottom w:val="none" w:sz="0" w:space="0" w:color="auto"/>
        <w:right w:val="none" w:sz="0" w:space="0" w:color="auto"/>
      </w:divBdr>
    </w:div>
    <w:div w:id="1312179788">
      <w:bodyDiv w:val="1"/>
      <w:marLeft w:val="0"/>
      <w:marRight w:val="0"/>
      <w:marTop w:val="0"/>
      <w:marBottom w:val="0"/>
      <w:divBdr>
        <w:top w:val="none" w:sz="0" w:space="0" w:color="auto"/>
        <w:left w:val="none" w:sz="0" w:space="0" w:color="auto"/>
        <w:bottom w:val="none" w:sz="0" w:space="0" w:color="auto"/>
        <w:right w:val="none" w:sz="0" w:space="0" w:color="auto"/>
      </w:divBdr>
    </w:div>
    <w:div w:id="1467746811">
      <w:bodyDiv w:val="1"/>
      <w:marLeft w:val="0"/>
      <w:marRight w:val="0"/>
      <w:marTop w:val="0"/>
      <w:marBottom w:val="0"/>
      <w:divBdr>
        <w:top w:val="none" w:sz="0" w:space="0" w:color="auto"/>
        <w:left w:val="none" w:sz="0" w:space="0" w:color="auto"/>
        <w:bottom w:val="none" w:sz="0" w:space="0" w:color="auto"/>
        <w:right w:val="none" w:sz="0" w:space="0" w:color="auto"/>
      </w:divBdr>
    </w:div>
    <w:div w:id="1720859752">
      <w:bodyDiv w:val="1"/>
      <w:marLeft w:val="0"/>
      <w:marRight w:val="0"/>
      <w:marTop w:val="0"/>
      <w:marBottom w:val="0"/>
      <w:divBdr>
        <w:top w:val="none" w:sz="0" w:space="0" w:color="auto"/>
        <w:left w:val="none" w:sz="0" w:space="0" w:color="auto"/>
        <w:bottom w:val="none" w:sz="0" w:space="0" w:color="auto"/>
        <w:right w:val="none" w:sz="0" w:space="0" w:color="auto"/>
      </w:divBdr>
    </w:div>
    <w:div w:id="2004429446">
      <w:bodyDiv w:val="1"/>
      <w:marLeft w:val="0"/>
      <w:marRight w:val="0"/>
      <w:marTop w:val="0"/>
      <w:marBottom w:val="0"/>
      <w:divBdr>
        <w:top w:val="none" w:sz="0" w:space="0" w:color="auto"/>
        <w:left w:val="none" w:sz="0" w:space="0" w:color="auto"/>
        <w:bottom w:val="none" w:sz="0" w:space="0" w:color="auto"/>
        <w:right w:val="none" w:sz="0" w:space="0" w:color="auto"/>
      </w:divBdr>
    </w:div>
    <w:div w:id="2049181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uhs.wisc.edu/medical/testing/" TargetMode="External"/><Relationship Id="rId18" Type="http://schemas.openxmlformats.org/officeDocument/2006/relationships/hyperlink" Target="https://kb.wisc.edu/luwmad/page.php?id=8106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onduct.students.wisc.edu/" TargetMode="External"/><Relationship Id="rId17" Type="http://schemas.openxmlformats.org/officeDocument/2006/relationships/hyperlink" Target="http://mcburney.wisc.edu/facstaffother/faculty/syllabus.php" TargetMode="External"/><Relationship Id="rId2" Type="http://schemas.openxmlformats.org/officeDocument/2006/relationships/numbering" Target="numbering.xml"/><Relationship Id="rId16" Type="http://schemas.openxmlformats.org/officeDocument/2006/relationships/hyperlink" Target="http://www.students.wisc.edu/doso/academic-integrit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cburney.wisc.edu/" TargetMode="External"/><Relationship Id="rId5" Type="http://schemas.openxmlformats.org/officeDocument/2006/relationships/webSettings" Target="webSettings.xml"/><Relationship Id="rId15" Type="http://schemas.openxmlformats.org/officeDocument/2006/relationships/hyperlink" Target="http://guide.wisc.edu/undergraduate/" TargetMode="External"/><Relationship Id="rId10" Type="http://schemas.openxmlformats.org/officeDocument/2006/relationships/hyperlink" Target="https://www.cdc.gov/coronavirus/2019-ncov/prevent-getting-sick/how-to-wear-cloth-face-coverings.html" TargetMode="External"/><Relationship Id="rId19" Type="http://schemas.openxmlformats.org/officeDocument/2006/relationships/hyperlink" Target="https://teachlearn.provost.wisc.edu/learning-analytics/" TargetMode="External"/><Relationship Id="rId4" Type="http://schemas.openxmlformats.org/officeDocument/2006/relationships/settings" Target="settings.xml"/><Relationship Id="rId9" Type="http://schemas.openxmlformats.org/officeDocument/2006/relationships/hyperlink" Target="mailto:joanna.wangerin@wisc.edu" TargetMode="External"/><Relationship Id="rId14" Type="http://schemas.openxmlformats.org/officeDocument/2006/relationships/hyperlink" Target="https://diversity.wisc.ed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F0D9B-8102-443B-9F3A-CE56F4A99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4452</Words>
  <Characters>25382</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AIS 100 – INTRODUCTORY FINANCIAL ACCOUNTING</vt:lpstr>
    </vt:vector>
  </TitlesOfParts>
  <Company/>
  <LinksUpToDate>false</LinksUpToDate>
  <CharactersWithSpaces>29775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AIS 100 – INTRODUCTORY FINANCIAL ACCOUNTING</dc:title>
  <dc:subject/>
  <dc:creator>Laura Michalski</dc:creator>
  <cp:keywords/>
  <dc:description/>
  <cp:lastModifiedBy>DONGSHENG LI</cp:lastModifiedBy>
  <cp:revision>2</cp:revision>
  <cp:lastPrinted>2022-01-12T15:57:00Z</cp:lastPrinted>
  <dcterms:created xsi:type="dcterms:W3CDTF">2022-01-29T02:39:00Z</dcterms:created>
  <dcterms:modified xsi:type="dcterms:W3CDTF">2022-01-29T02:39:00Z</dcterms:modified>
</cp:coreProperties>
</file>